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gridCol w:w="63"/>
      </w:tblGrid>
      <w:tr w:rsidR="006A104C" w:rsidRPr="00884942" w:rsidTr="00D807E4">
        <w:trPr>
          <w:gridAfter w:val="6"/>
          <w:wAfter w:w="3067" w:type="dxa"/>
        </w:trPr>
        <w:tc>
          <w:tcPr>
            <w:tcW w:w="6096" w:type="dxa"/>
            <w:gridSpan w:val="7"/>
          </w:tcPr>
          <w:p w:rsidR="006A104C" w:rsidRPr="00884942" w:rsidRDefault="006A104C" w:rsidP="009B2394">
            <w:pPr>
              <w:overflowPunct w:val="0"/>
              <w:autoSpaceDE w:val="0"/>
              <w:autoSpaceDN w:val="0"/>
              <w:adjustRightInd w:val="0"/>
              <w:textAlignment w:val="baseline"/>
              <w:rPr>
                <w:rFonts w:cs="Arial"/>
                <w:szCs w:val="20"/>
                <w:lang w:eastAsia="sl-SI"/>
              </w:rPr>
            </w:pPr>
            <w:bookmarkStart w:id="0" w:name="_GoBack"/>
            <w:bookmarkEnd w:id="0"/>
            <w:r w:rsidRPr="00884942">
              <w:rPr>
                <w:rFonts w:cs="Arial"/>
                <w:szCs w:val="20"/>
              </w:rPr>
              <w:t xml:space="preserve">Številka: </w:t>
            </w:r>
            <w:r w:rsidR="00C50A7C" w:rsidRPr="00884942">
              <w:rPr>
                <w:rFonts w:cs="Arial"/>
                <w:szCs w:val="20"/>
              </w:rPr>
              <w:t>355-1</w:t>
            </w:r>
            <w:r w:rsidR="0035451D" w:rsidRPr="00884942">
              <w:rPr>
                <w:rFonts w:cs="Arial"/>
                <w:szCs w:val="20"/>
              </w:rPr>
              <w:t>81</w:t>
            </w:r>
            <w:r w:rsidR="00C50A7C" w:rsidRPr="00884942">
              <w:rPr>
                <w:rFonts w:cs="Arial"/>
                <w:szCs w:val="20"/>
              </w:rPr>
              <w:t>/2016</w:t>
            </w:r>
          </w:p>
        </w:tc>
      </w:tr>
      <w:tr w:rsidR="006A104C" w:rsidRPr="00884942" w:rsidTr="00D807E4">
        <w:trPr>
          <w:gridAfter w:val="6"/>
          <w:wAfter w:w="3067" w:type="dxa"/>
        </w:trPr>
        <w:tc>
          <w:tcPr>
            <w:tcW w:w="6096" w:type="dxa"/>
            <w:gridSpan w:val="7"/>
          </w:tcPr>
          <w:p w:rsidR="006A104C" w:rsidRPr="00884942" w:rsidRDefault="006A104C" w:rsidP="00D03285">
            <w:pPr>
              <w:overflowPunct w:val="0"/>
              <w:autoSpaceDE w:val="0"/>
              <w:autoSpaceDN w:val="0"/>
              <w:adjustRightInd w:val="0"/>
              <w:textAlignment w:val="baseline"/>
              <w:rPr>
                <w:rFonts w:cs="Arial"/>
                <w:szCs w:val="20"/>
                <w:lang w:eastAsia="sl-SI"/>
              </w:rPr>
            </w:pPr>
            <w:r w:rsidRPr="00884942">
              <w:rPr>
                <w:rFonts w:cs="Arial"/>
                <w:szCs w:val="20"/>
              </w:rPr>
              <w:t xml:space="preserve">Ljubljana, dne </w:t>
            </w:r>
            <w:r w:rsidR="00D03285">
              <w:rPr>
                <w:rFonts w:cs="Arial"/>
                <w:szCs w:val="20"/>
              </w:rPr>
              <w:t>16. 11. 2017</w:t>
            </w:r>
          </w:p>
        </w:tc>
      </w:tr>
      <w:tr w:rsidR="006A104C" w:rsidRPr="00884942" w:rsidTr="00D807E4">
        <w:trPr>
          <w:gridAfter w:val="6"/>
          <w:wAfter w:w="3067" w:type="dxa"/>
        </w:trPr>
        <w:tc>
          <w:tcPr>
            <w:tcW w:w="6096" w:type="dxa"/>
            <w:gridSpan w:val="7"/>
          </w:tcPr>
          <w:p w:rsidR="006A104C" w:rsidRPr="00884942" w:rsidRDefault="006A104C" w:rsidP="00F67B73">
            <w:pPr>
              <w:overflowPunct w:val="0"/>
              <w:autoSpaceDE w:val="0"/>
              <w:autoSpaceDN w:val="0"/>
              <w:adjustRightInd w:val="0"/>
              <w:textAlignment w:val="baseline"/>
              <w:rPr>
                <w:rFonts w:cs="Arial"/>
                <w:szCs w:val="20"/>
                <w:lang w:eastAsia="sl-SI"/>
              </w:rPr>
            </w:pPr>
            <w:r w:rsidRPr="00884942">
              <w:rPr>
                <w:rFonts w:cs="Arial"/>
                <w:iCs/>
                <w:szCs w:val="20"/>
                <w:lang w:eastAsia="sl-SI"/>
              </w:rPr>
              <w:t>EVA:</w:t>
            </w:r>
          </w:p>
        </w:tc>
      </w:tr>
      <w:tr w:rsidR="006A104C" w:rsidRPr="00884942" w:rsidTr="00D807E4">
        <w:trPr>
          <w:gridAfter w:val="6"/>
          <w:wAfter w:w="3067" w:type="dxa"/>
        </w:trPr>
        <w:tc>
          <w:tcPr>
            <w:tcW w:w="6096" w:type="dxa"/>
            <w:gridSpan w:val="7"/>
          </w:tcPr>
          <w:p w:rsidR="006A104C" w:rsidRPr="00884942" w:rsidRDefault="006A104C" w:rsidP="00F67B73">
            <w:pPr>
              <w:rPr>
                <w:rFonts w:eastAsia="Calibri" w:cs="Arial"/>
                <w:szCs w:val="20"/>
              </w:rPr>
            </w:pPr>
          </w:p>
          <w:p w:rsidR="006A104C" w:rsidRPr="00884942" w:rsidRDefault="006A104C" w:rsidP="00F67B73">
            <w:pPr>
              <w:rPr>
                <w:rFonts w:eastAsia="Calibri" w:cs="Arial"/>
                <w:szCs w:val="20"/>
              </w:rPr>
            </w:pPr>
            <w:r w:rsidRPr="00884942">
              <w:rPr>
                <w:rFonts w:eastAsia="Calibri" w:cs="Arial"/>
                <w:szCs w:val="20"/>
              </w:rPr>
              <w:t>GENERALNI SEKRETARIAT VLADE REPUBLIKE SLOVENIJE</w:t>
            </w:r>
          </w:p>
          <w:p w:rsidR="006A104C" w:rsidRPr="00884942" w:rsidRDefault="001E2DEA" w:rsidP="00F67B73">
            <w:pPr>
              <w:rPr>
                <w:rFonts w:eastAsia="Calibri" w:cs="Arial"/>
                <w:szCs w:val="20"/>
              </w:rPr>
            </w:pPr>
            <w:hyperlink r:id="rId9" w:history="1">
              <w:r w:rsidR="006A104C" w:rsidRPr="00884942">
                <w:rPr>
                  <w:rFonts w:eastAsia="Calibri" w:cs="Arial"/>
                  <w:color w:val="0000FF"/>
                  <w:szCs w:val="20"/>
                  <w:u w:val="single"/>
                </w:rPr>
                <w:t>Gp.gs@gov.si</w:t>
              </w:r>
            </w:hyperlink>
          </w:p>
          <w:p w:rsidR="006A104C" w:rsidRPr="00884942" w:rsidRDefault="006A104C" w:rsidP="00F67B73">
            <w:pPr>
              <w:rPr>
                <w:rFonts w:eastAsia="Calibri" w:cs="Arial"/>
                <w:szCs w:val="20"/>
              </w:rPr>
            </w:pPr>
          </w:p>
        </w:tc>
      </w:tr>
      <w:tr w:rsidR="006A104C" w:rsidRPr="00884942" w:rsidTr="00D807E4">
        <w:tc>
          <w:tcPr>
            <w:tcW w:w="9163" w:type="dxa"/>
            <w:gridSpan w:val="13"/>
          </w:tcPr>
          <w:p w:rsidR="006A104C" w:rsidRPr="00884942" w:rsidRDefault="006A104C" w:rsidP="006A78C7">
            <w:pPr>
              <w:suppressAutoHyphens/>
              <w:overflowPunct w:val="0"/>
              <w:autoSpaceDE w:val="0"/>
              <w:autoSpaceDN w:val="0"/>
              <w:adjustRightInd w:val="0"/>
              <w:textAlignment w:val="baseline"/>
              <w:rPr>
                <w:rFonts w:cs="Arial"/>
                <w:b/>
                <w:szCs w:val="20"/>
                <w:lang w:eastAsia="sl-SI"/>
              </w:rPr>
            </w:pPr>
            <w:r w:rsidRPr="00884942">
              <w:rPr>
                <w:rFonts w:cs="Arial"/>
                <w:szCs w:val="20"/>
              </w:rPr>
              <w:t xml:space="preserve">ZADEVA: </w:t>
            </w:r>
            <w:r w:rsidR="00884942" w:rsidRPr="00884942">
              <w:rPr>
                <w:rFonts w:cs="Arial"/>
                <w:szCs w:val="20"/>
                <w:lang w:val="sk-SK"/>
              </w:rPr>
              <w:t>Poročilo o udeležbi delegacije republike slovenije na 2</w:t>
            </w:r>
            <w:r w:rsidR="006A78C7">
              <w:rPr>
                <w:rFonts w:cs="Arial"/>
                <w:szCs w:val="20"/>
                <w:lang w:val="sk-SK"/>
              </w:rPr>
              <w:t>6</w:t>
            </w:r>
            <w:r w:rsidR="00884942" w:rsidRPr="00884942">
              <w:rPr>
                <w:rFonts w:cs="Arial"/>
                <w:szCs w:val="20"/>
                <w:lang w:val="sk-SK"/>
              </w:rPr>
              <w:t>. zasedanju Stalne slovensko-avstrijske komisije za Muro</w:t>
            </w:r>
            <w:r w:rsidR="00884942" w:rsidRPr="00884942">
              <w:rPr>
                <w:rFonts w:cs="Arial"/>
                <w:szCs w:val="20"/>
              </w:rPr>
              <w:t xml:space="preserve"> </w:t>
            </w:r>
            <w:r w:rsidR="009B2394" w:rsidRPr="00884942">
              <w:rPr>
                <w:rFonts w:cs="Arial"/>
                <w:szCs w:val="20"/>
              </w:rPr>
              <w:t>– predlog za obravnavo</w:t>
            </w:r>
          </w:p>
        </w:tc>
      </w:tr>
      <w:tr w:rsidR="006A104C" w:rsidRPr="00884942" w:rsidTr="00D807E4">
        <w:tc>
          <w:tcPr>
            <w:tcW w:w="9163" w:type="dxa"/>
            <w:gridSpan w:val="13"/>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1. Predlog sklepov vlade:</w:t>
            </w:r>
          </w:p>
        </w:tc>
      </w:tr>
      <w:tr w:rsidR="006A104C" w:rsidRPr="00884942" w:rsidTr="00D807E4">
        <w:tc>
          <w:tcPr>
            <w:tcW w:w="9163" w:type="dxa"/>
            <w:gridSpan w:val="13"/>
          </w:tcPr>
          <w:p w:rsidR="006A104C" w:rsidRPr="00884942" w:rsidRDefault="006A104C" w:rsidP="00F67B73">
            <w:pPr>
              <w:ind w:left="34" w:right="301"/>
              <w:rPr>
                <w:rFonts w:cs="Arial"/>
                <w:color w:val="000000"/>
                <w:szCs w:val="20"/>
              </w:rPr>
            </w:pPr>
          </w:p>
          <w:p w:rsidR="00121E5D" w:rsidRPr="00884942" w:rsidRDefault="00121E5D" w:rsidP="00121E5D">
            <w:pPr>
              <w:ind w:left="34" w:right="301"/>
              <w:jc w:val="both"/>
              <w:rPr>
                <w:rFonts w:cs="Arial"/>
                <w:snapToGrid w:val="0"/>
                <w:color w:val="000000"/>
                <w:szCs w:val="20"/>
              </w:rPr>
            </w:pPr>
            <w:r w:rsidRPr="00884942">
              <w:rPr>
                <w:rFonts w:cs="Arial"/>
                <w:color w:val="000000"/>
                <w:szCs w:val="20"/>
              </w:rPr>
              <w:t>Na podlagi šestega odstavka 21. člena Zakona o Vladi Republike Slovenije (</w:t>
            </w:r>
            <w:r w:rsidRPr="00884942">
              <w:rPr>
                <w:rFonts w:cs="Arial"/>
                <w:iCs/>
                <w:szCs w:val="20"/>
                <w:lang w:eastAsia="sl-SI"/>
              </w:rPr>
              <w:t>Uradni list RS, št. 24/05 - uradno prečiščeno besedilo,109/08, 38/10 – ZUKN, 8/12, 21/13, 47/13 – ZDU-1G, 65/14</w:t>
            </w:r>
            <w:r w:rsidRPr="00884942">
              <w:rPr>
                <w:rFonts w:cs="Arial"/>
                <w:color w:val="000000"/>
                <w:szCs w:val="20"/>
              </w:rPr>
              <w:t xml:space="preserve">) </w:t>
            </w:r>
            <w:r w:rsidRPr="00884942">
              <w:rPr>
                <w:rFonts w:cs="Arial"/>
                <w:snapToGrid w:val="0"/>
                <w:color w:val="000000"/>
                <w:szCs w:val="20"/>
              </w:rPr>
              <w:t xml:space="preserve">je Vlada Republike Slovenije na _______seji  </w:t>
            </w:r>
            <w:r w:rsidRPr="00884942">
              <w:rPr>
                <w:rFonts w:cs="Arial"/>
                <w:szCs w:val="20"/>
              </w:rPr>
              <w:t>sp</w:t>
            </w:r>
            <w:r w:rsidRPr="00884942">
              <w:rPr>
                <w:rFonts w:cs="Arial"/>
                <w:snapToGrid w:val="0"/>
                <w:color w:val="000000"/>
                <w:szCs w:val="20"/>
              </w:rPr>
              <w:t xml:space="preserve">rejela naslednji </w:t>
            </w:r>
          </w:p>
          <w:p w:rsidR="006A104C" w:rsidRPr="00884942" w:rsidRDefault="006A104C" w:rsidP="00F67B73">
            <w:pPr>
              <w:jc w:val="both"/>
              <w:rPr>
                <w:rFonts w:cs="Arial"/>
                <w:szCs w:val="20"/>
              </w:rPr>
            </w:pPr>
          </w:p>
          <w:p w:rsidR="00884942" w:rsidRPr="0055495F" w:rsidRDefault="00884942" w:rsidP="00884942">
            <w:pPr>
              <w:jc w:val="center"/>
              <w:rPr>
                <w:rFonts w:cs="Arial"/>
                <w:szCs w:val="20"/>
              </w:rPr>
            </w:pPr>
            <w:r w:rsidRPr="0055495F">
              <w:rPr>
                <w:rFonts w:cs="Arial"/>
                <w:szCs w:val="20"/>
              </w:rPr>
              <w:t>SKLEP</w:t>
            </w:r>
          </w:p>
          <w:p w:rsidR="00884942" w:rsidRPr="0055495F" w:rsidRDefault="00884942" w:rsidP="00884942">
            <w:pPr>
              <w:pStyle w:val="Telobesedila"/>
              <w:tabs>
                <w:tab w:val="clear" w:pos="284"/>
              </w:tabs>
              <w:rPr>
                <w:rFonts w:ascii="Arial" w:hAnsi="Arial" w:cs="Arial"/>
                <w:b w:val="0"/>
                <w:bCs/>
                <w:sz w:val="20"/>
                <w:lang w:val="sk-SK"/>
              </w:rPr>
            </w:pPr>
          </w:p>
          <w:p w:rsidR="00884942" w:rsidRPr="0055495F" w:rsidRDefault="00884942" w:rsidP="0048088E">
            <w:pPr>
              <w:numPr>
                <w:ilvl w:val="0"/>
                <w:numId w:val="25"/>
              </w:numPr>
              <w:spacing w:line="240" w:lineRule="auto"/>
              <w:ind w:right="266"/>
              <w:jc w:val="both"/>
              <w:rPr>
                <w:rFonts w:cs="Arial"/>
                <w:snapToGrid w:val="0"/>
                <w:color w:val="000000"/>
                <w:szCs w:val="20"/>
                <w:lang w:val="sk-SK"/>
              </w:rPr>
            </w:pPr>
            <w:r w:rsidRPr="0055495F">
              <w:rPr>
                <w:rFonts w:cs="Arial"/>
                <w:snapToGrid w:val="0"/>
                <w:color w:val="000000"/>
                <w:szCs w:val="20"/>
                <w:lang w:val="sk-SK"/>
              </w:rPr>
              <w:t>Vlada Republike Slovenije sprejme poročilo o udeležbi delegacije Republike Slovenije na 2</w:t>
            </w:r>
            <w:r w:rsidR="006A78C7">
              <w:rPr>
                <w:rFonts w:cs="Arial"/>
                <w:snapToGrid w:val="0"/>
                <w:color w:val="000000"/>
                <w:szCs w:val="20"/>
                <w:lang w:val="sk-SK"/>
              </w:rPr>
              <w:t>6</w:t>
            </w:r>
            <w:r w:rsidRPr="0055495F">
              <w:rPr>
                <w:rFonts w:cs="Arial"/>
                <w:snapToGrid w:val="0"/>
                <w:color w:val="000000"/>
                <w:szCs w:val="20"/>
                <w:lang w:val="sk-SK"/>
              </w:rPr>
              <w:t>. zasedanju Stalne slovensko</w:t>
            </w:r>
            <w:r>
              <w:rPr>
                <w:rFonts w:cs="Arial"/>
                <w:snapToGrid w:val="0"/>
                <w:color w:val="000000"/>
                <w:szCs w:val="20"/>
                <w:lang w:val="sk-SK"/>
              </w:rPr>
              <w:t>-</w:t>
            </w:r>
            <w:r w:rsidRPr="0055495F">
              <w:rPr>
                <w:rFonts w:cs="Arial"/>
                <w:snapToGrid w:val="0"/>
                <w:color w:val="000000"/>
                <w:szCs w:val="20"/>
                <w:lang w:val="sk-SK"/>
              </w:rPr>
              <w:t>avstrijske</w:t>
            </w:r>
            <w:r>
              <w:rPr>
                <w:rFonts w:cs="Arial"/>
                <w:snapToGrid w:val="0"/>
                <w:color w:val="000000"/>
                <w:szCs w:val="20"/>
                <w:lang w:val="sk-SK"/>
              </w:rPr>
              <w:t xml:space="preserve"> komisije za Muro, ki je bilo </w:t>
            </w:r>
            <w:r w:rsidR="006A78C7">
              <w:rPr>
                <w:rFonts w:cs="Arial"/>
                <w:snapToGrid w:val="0"/>
                <w:color w:val="000000"/>
                <w:szCs w:val="20"/>
                <w:lang w:val="sk-SK"/>
              </w:rPr>
              <w:t>9</w:t>
            </w:r>
            <w:r w:rsidRPr="0055495F">
              <w:rPr>
                <w:rFonts w:cs="Arial"/>
                <w:snapToGrid w:val="0"/>
                <w:color w:val="000000"/>
                <w:szCs w:val="20"/>
                <w:lang w:val="sk-SK"/>
              </w:rPr>
              <w:t xml:space="preserve">. in </w:t>
            </w:r>
            <w:r>
              <w:rPr>
                <w:rFonts w:cs="Arial"/>
                <w:snapToGrid w:val="0"/>
                <w:color w:val="000000"/>
                <w:szCs w:val="20"/>
                <w:lang w:val="sk-SK"/>
              </w:rPr>
              <w:t>1</w:t>
            </w:r>
            <w:r w:rsidR="006A78C7">
              <w:rPr>
                <w:rFonts w:cs="Arial"/>
                <w:snapToGrid w:val="0"/>
                <w:color w:val="000000"/>
                <w:szCs w:val="20"/>
                <w:lang w:val="sk-SK"/>
              </w:rPr>
              <w:t>0</w:t>
            </w:r>
            <w:r>
              <w:rPr>
                <w:rFonts w:cs="Arial"/>
                <w:snapToGrid w:val="0"/>
                <w:color w:val="000000"/>
                <w:szCs w:val="20"/>
                <w:lang w:val="sk-SK"/>
              </w:rPr>
              <w:t>.</w:t>
            </w:r>
            <w:r w:rsidRPr="0055495F">
              <w:rPr>
                <w:rFonts w:cs="Arial"/>
                <w:snapToGrid w:val="0"/>
                <w:color w:val="000000"/>
                <w:szCs w:val="20"/>
                <w:lang w:val="sk-SK"/>
              </w:rPr>
              <w:t xml:space="preserve"> </w:t>
            </w:r>
            <w:r>
              <w:rPr>
                <w:rFonts w:cs="Arial"/>
                <w:snapToGrid w:val="0"/>
                <w:color w:val="000000"/>
                <w:szCs w:val="20"/>
                <w:lang w:val="sk-SK"/>
              </w:rPr>
              <w:t>novembra</w:t>
            </w:r>
            <w:r w:rsidRPr="0055495F">
              <w:rPr>
                <w:rFonts w:cs="Arial"/>
                <w:snapToGrid w:val="0"/>
                <w:color w:val="000000"/>
                <w:szCs w:val="20"/>
                <w:lang w:val="sk-SK"/>
              </w:rPr>
              <w:t xml:space="preserve"> 201</w:t>
            </w:r>
            <w:r w:rsidR="006A78C7">
              <w:rPr>
                <w:rFonts w:cs="Arial"/>
                <w:snapToGrid w:val="0"/>
                <w:color w:val="000000"/>
                <w:szCs w:val="20"/>
                <w:lang w:val="sk-SK"/>
              </w:rPr>
              <w:t>7</w:t>
            </w:r>
            <w:r w:rsidRPr="0055495F">
              <w:rPr>
                <w:rFonts w:cs="Arial"/>
                <w:snapToGrid w:val="0"/>
                <w:color w:val="000000"/>
                <w:szCs w:val="20"/>
                <w:lang w:val="sk-SK"/>
              </w:rPr>
              <w:t xml:space="preserve"> v</w:t>
            </w:r>
            <w:r w:rsidR="006A78C7">
              <w:rPr>
                <w:rFonts w:cs="Arial"/>
                <w:snapToGrid w:val="0"/>
                <w:color w:val="000000"/>
                <w:szCs w:val="20"/>
                <w:lang w:val="sk-SK"/>
              </w:rPr>
              <w:t> Bruck an der Mur</w:t>
            </w:r>
            <w:r>
              <w:rPr>
                <w:rFonts w:cs="Arial"/>
                <w:snapToGrid w:val="0"/>
                <w:color w:val="000000"/>
                <w:szCs w:val="20"/>
                <w:lang w:val="sk-SK"/>
              </w:rPr>
              <w:t>.</w:t>
            </w:r>
          </w:p>
          <w:p w:rsidR="00B27C0D" w:rsidRPr="00884942" w:rsidRDefault="00B27C0D" w:rsidP="003B48C1">
            <w:pPr>
              <w:pStyle w:val="Odstavekseznama"/>
              <w:rPr>
                <w:rFonts w:cs="Arial"/>
                <w:szCs w:val="20"/>
                <w:lang w:val="sk-SK"/>
              </w:rPr>
            </w:pPr>
          </w:p>
          <w:p w:rsidR="006A104C" w:rsidRPr="00884942" w:rsidRDefault="006A104C" w:rsidP="00F67B73">
            <w:pPr>
              <w:pStyle w:val="Glava"/>
              <w:tabs>
                <w:tab w:val="clear" w:pos="4320"/>
                <w:tab w:val="clear" w:pos="8640"/>
              </w:tabs>
              <w:spacing w:line="240" w:lineRule="auto"/>
              <w:ind w:left="426" w:right="833"/>
              <w:jc w:val="both"/>
              <w:rPr>
                <w:rFonts w:cs="Arial"/>
                <w:szCs w:val="20"/>
                <w:lang w:val="sk-SK"/>
              </w:rPr>
            </w:pPr>
          </w:p>
          <w:p w:rsidR="004B564E" w:rsidRPr="00884942" w:rsidRDefault="006A104C" w:rsidP="004B564E">
            <w:pPr>
              <w:pStyle w:val="Glava"/>
              <w:tabs>
                <w:tab w:val="clear" w:pos="4320"/>
                <w:tab w:val="clear" w:pos="8640"/>
              </w:tabs>
              <w:spacing w:line="240" w:lineRule="auto"/>
              <w:ind w:left="426" w:right="833"/>
              <w:jc w:val="center"/>
              <w:rPr>
                <w:rFonts w:cs="Arial"/>
                <w:szCs w:val="20"/>
                <w:lang w:val="sk-SK"/>
              </w:rPr>
            </w:pPr>
            <w:r w:rsidRPr="00884942">
              <w:rPr>
                <w:rFonts w:cs="Arial"/>
                <w:szCs w:val="20"/>
                <w:lang w:val="sk-SK"/>
              </w:rPr>
              <w:t xml:space="preserve">                                                                                     </w:t>
            </w:r>
            <w:r w:rsidR="004B564E" w:rsidRPr="00884942">
              <w:rPr>
                <w:rFonts w:cs="Arial"/>
                <w:szCs w:val="20"/>
                <w:lang w:val="sk-SK"/>
              </w:rPr>
              <w:t>mag. Lilijana KOZLOVIČ</w:t>
            </w:r>
          </w:p>
          <w:p w:rsidR="006A104C" w:rsidRPr="00884942" w:rsidRDefault="004B564E" w:rsidP="004B564E">
            <w:pPr>
              <w:pStyle w:val="Glava"/>
              <w:tabs>
                <w:tab w:val="clear" w:pos="4320"/>
                <w:tab w:val="clear" w:pos="8640"/>
              </w:tabs>
              <w:spacing w:line="240" w:lineRule="auto"/>
              <w:ind w:left="426" w:right="833"/>
              <w:jc w:val="center"/>
              <w:rPr>
                <w:rFonts w:cs="Arial"/>
                <w:szCs w:val="20"/>
                <w:lang w:val="sk-SK"/>
              </w:rPr>
            </w:pPr>
            <w:r w:rsidRPr="00884942">
              <w:rPr>
                <w:rFonts w:cs="Arial"/>
                <w:szCs w:val="20"/>
                <w:lang w:val="sk-SK"/>
              </w:rPr>
              <w:t xml:space="preserve">                                                                                      GENERALNA SEKRETARKA</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r w:rsidRPr="00884942">
              <w:rPr>
                <w:rFonts w:cs="Arial"/>
                <w:b/>
                <w:szCs w:val="20"/>
                <w:lang w:eastAsia="sl-SI"/>
              </w:rPr>
              <w:t>2. Predlog za obravnavo predloga zakona po nujnem ali skrajšanem postopku v državnem zboru z obrazložitvijo razlogov:</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iCs/>
                <w:szCs w:val="20"/>
                <w:lang w:eastAsia="sl-SI"/>
              </w:rPr>
              <w:t>(Navedite razloge, razen za predlog zakona o ratifikaciji mednarodne pogodbe, ki se obravnava po nujnem postopku – 169. člen Poslovnika državnega zbora.)</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proofErr w:type="spellStart"/>
            <w:r w:rsidRPr="00884942">
              <w:rPr>
                <w:rFonts w:cs="Arial"/>
                <w:b/>
                <w:szCs w:val="20"/>
                <w:lang w:eastAsia="sl-SI"/>
              </w:rPr>
              <w:t>3.a</w:t>
            </w:r>
            <w:proofErr w:type="spellEnd"/>
            <w:r w:rsidRPr="00884942">
              <w:rPr>
                <w:rFonts w:cs="Arial"/>
                <w:b/>
                <w:szCs w:val="20"/>
                <w:lang w:eastAsia="sl-SI"/>
              </w:rPr>
              <w:t xml:space="preserve"> Osebe, odgovorne za strokovno pripravo in usklajenost gradiva:</w:t>
            </w:r>
          </w:p>
        </w:tc>
      </w:tr>
      <w:tr w:rsidR="006A104C" w:rsidRPr="00884942" w:rsidTr="00D807E4">
        <w:tc>
          <w:tcPr>
            <w:tcW w:w="9163" w:type="dxa"/>
            <w:gridSpan w:val="13"/>
          </w:tcPr>
          <w:p w:rsidR="00310364" w:rsidRPr="00884942" w:rsidRDefault="00310364" w:rsidP="00F67B73">
            <w:pPr>
              <w:spacing w:line="240" w:lineRule="atLeast"/>
              <w:ind w:right="593"/>
              <w:jc w:val="both"/>
              <w:rPr>
                <w:rFonts w:cs="Arial"/>
                <w:szCs w:val="20"/>
                <w:lang w:val="sk-SK"/>
              </w:rPr>
            </w:pPr>
            <w:r w:rsidRPr="00884942">
              <w:rPr>
                <w:rFonts w:cs="Arial"/>
                <w:szCs w:val="20"/>
                <w:lang w:val="sk-SK"/>
              </w:rPr>
              <w:t>Irena Majcen, ministrica, Ministrstvo za okolje in prostor,</w:t>
            </w:r>
          </w:p>
          <w:p w:rsidR="006A104C" w:rsidRPr="00884942" w:rsidRDefault="0076371C" w:rsidP="00F67B73">
            <w:pPr>
              <w:spacing w:line="240" w:lineRule="atLeast"/>
              <w:ind w:right="593"/>
              <w:jc w:val="both"/>
              <w:rPr>
                <w:rFonts w:cs="Arial"/>
                <w:szCs w:val="20"/>
                <w:lang w:val="sk-SK"/>
              </w:rPr>
            </w:pPr>
            <w:r w:rsidRPr="00884942">
              <w:rPr>
                <w:rFonts w:cs="Arial"/>
                <w:szCs w:val="20"/>
                <w:lang w:val="sk-SK"/>
              </w:rPr>
              <w:t>Leon Behin</w:t>
            </w:r>
            <w:r w:rsidR="00EA5D3A" w:rsidRPr="00884942">
              <w:rPr>
                <w:rFonts w:cs="Arial"/>
                <w:szCs w:val="20"/>
                <w:lang w:val="sk-SK"/>
              </w:rPr>
              <w:t>,</w:t>
            </w:r>
            <w:r w:rsidR="006A104C" w:rsidRPr="00884942">
              <w:rPr>
                <w:rFonts w:cs="Arial"/>
                <w:szCs w:val="20"/>
                <w:lang w:val="sk-SK"/>
              </w:rPr>
              <w:t xml:space="preserve"> generaln</w:t>
            </w:r>
            <w:r w:rsidR="00EA5D3A" w:rsidRPr="00884942">
              <w:rPr>
                <w:rFonts w:cs="Arial"/>
                <w:szCs w:val="20"/>
                <w:lang w:val="sk-SK"/>
              </w:rPr>
              <w:t>i</w:t>
            </w:r>
            <w:r w:rsidR="006A104C" w:rsidRPr="00884942">
              <w:rPr>
                <w:rFonts w:cs="Arial"/>
                <w:szCs w:val="20"/>
                <w:lang w:val="sk-SK"/>
              </w:rPr>
              <w:t xml:space="preserve"> direktor Direktorata za vode in investicije, Ministrstvo za okolje in prostor,</w:t>
            </w:r>
          </w:p>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szCs w:val="20"/>
                <w:lang w:val="sk-SK"/>
              </w:rPr>
              <w:t xml:space="preserve">dr. Mitja Bricelj, </w:t>
            </w:r>
            <w:r w:rsidR="0048088E">
              <w:rPr>
                <w:rFonts w:cs="Arial"/>
                <w:szCs w:val="20"/>
                <w:lang w:val="sk-SK"/>
              </w:rPr>
              <w:t>Direktorat</w:t>
            </w:r>
            <w:r w:rsidR="0048088E" w:rsidRPr="00884942">
              <w:rPr>
                <w:rFonts w:cs="Arial"/>
                <w:szCs w:val="20"/>
                <w:lang w:val="sk-SK"/>
              </w:rPr>
              <w:t xml:space="preserve"> za vode in investicije</w:t>
            </w:r>
            <w:r w:rsidRPr="00884942">
              <w:rPr>
                <w:rFonts w:cs="Arial"/>
                <w:szCs w:val="20"/>
                <w:lang w:val="sk-SK"/>
              </w:rPr>
              <w:t>, Ministrstvo za okolje in prostor</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proofErr w:type="spellStart"/>
            <w:r w:rsidRPr="00884942">
              <w:rPr>
                <w:rFonts w:cs="Arial"/>
                <w:b/>
                <w:iCs/>
                <w:szCs w:val="20"/>
                <w:lang w:eastAsia="sl-SI"/>
              </w:rPr>
              <w:t>3.b</w:t>
            </w:r>
            <w:proofErr w:type="spellEnd"/>
            <w:r w:rsidRPr="00884942">
              <w:rPr>
                <w:rFonts w:cs="Arial"/>
                <w:b/>
                <w:iCs/>
                <w:szCs w:val="20"/>
                <w:lang w:eastAsia="sl-SI"/>
              </w:rPr>
              <w:t xml:space="preserve"> Zunanji strokovnjaki, ki so </w:t>
            </w:r>
            <w:r w:rsidRPr="00884942">
              <w:rPr>
                <w:rFonts w:cs="Arial"/>
                <w:b/>
                <w:szCs w:val="20"/>
                <w:lang w:eastAsia="sl-SI"/>
              </w:rPr>
              <w:t>sodelovali pri pripravi dela ali celotnega gradiva:</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iCs/>
                <w:szCs w:val="20"/>
                <w:lang w:eastAsia="sl-SI"/>
              </w:rPr>
              <w:t>/</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r w:rsidRPr="00884942">
              <w:rPr>
                <w:rFonts w:cs="Arial"/>
                <w:b/>
                <w:szCs w:val="20"/>
                <w:lang w:eastAsia="sl-SI"/>
              </w:rPr>
              <w:t>4. Predstavniki vlade, ki bodo sodelovali pri delu državnega zbora:</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szCs w:val="20"/>
                <w:lang w:eastAsia="sl-SI"/>
              </w:rPr>
            </w:pPr>
            <w:r w:rsidRPr="00884942">
              <w:rPr>
                <w:rFonts w:cs="Arial"/>
                <w:iCs/>
                <w:szCs w:val="20"/>
                <w:lang w:eastAsia="sl-SI"/>
              </w:rPr>
              <w:t>/</w:t>
            </w:r>
          </w:p>
        </w:tc>
      </w:tr>
      <w:tr w:rsidR="006A104C" w:rsidRPr="00884942" w:rsidTr="00D807E4">
        <w:tc>
          <w:tcPr>
            <w:tcW w:w="9163" w:type="dxa"/>
            <w:gridSpan w:val="13"/>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5. Kratek povzetek gradiva: /</w:t>
            </w:r>
          </w:p>
        </w:tc>
      </w:tr>
      <w:tr w:rsidR="006A104C" w:rsidRPr="00884942" w:rsidTr="00D807E4">
        <w:tc>
          <w:tcPr>
            <w:tcW w:w="9163" w:type="dxa"/>
            <w:gridSpan w:val="13"/>
          </w:tcPr>
          <w:p w:rsidR="006A104C" w:rsidRPr="00884942" w:rsidRDefault="00884942" w:rsidP="006A78C7">
            <w:pPr>
              <w:overflowPunct w:val="0"/>
              <w:autoSpaceDE w:val="0"/>
              <w:autoSpaceDN w:val="0"/>
              <w:adjustRightInd w:val="0"/>
              <w:jc w:val="both"/>
              <w:textAlignment w:val="baseline"/>
              <w:rPr>
                <w:rFonts w:cs="Arial"/>
                <w:iCs/>
                <w:szCs w:val="20"/>
                <w:lang w:eastAsia="sl-SI"/>
              </w:rPr>
            </w:pPr>
            <w:r w:rsidRPr="0055495F">
              <w:rPr>
                <w:rFonts w:cs="Arial"/>
                <w:snapToGrid w:val="0"/>
                <w:szCs w:val="20"/>
                <w:lang w:val="sk-SK"/>
              </w:rPr>
              <w:t>Gradivo predstavlja poročilo o udeležbi delegacije Republike Slovenije na 2</w:t>
            </w:r>
            <w:r w:rsidR="006A78C7">
              <w:rPr>
                <w:rFonts w:cs="Arial"/>
                <w:snapToGrid w:val="0"/>
                <w:szCs w:val="20"/>
                <w:lang w:val="sk-SK"/>
              </w:rPr>
              <w:t>6</w:t>
            </w:r>
            <w:r w:rsidRPr="0055495F">
              <w:rPr>
                <w:rFonts w:cs="Arial"/>
                <w:snapToGrid w:val="0"/>
                <w:szCs w:val="20"/>
                <w:lang w:val="sk-SK"/>
              </w:rPr>
              <w:t>. zasedanju Stalne slovensko-avstrijske komisije za Muro. Vsebina zasedanja je bila namenjena pregledu izvajanja sklepov 2</w:t>
            </w:r>
            <w:r w:rsidR="006A78C7">
              <w:rPr>
                <w:rFonts w:cs="Arial"/>
                <w:snapToGrid w:val="0"/>
                <w:szCs w:val="20"/>
                <w:lang w:val="sk-SK"/>
              </w:rPr>
              <w:t>5</w:t>
            </w:r>
            <w:r w:rsidRPr="0055495F">
              <w:rPr>
                <w:rFonts w:cs="Arial"/>
                <w:snapToGrid w:val="0"/>
                <w:szCs w:val="20"/>
                <w:lang w:val="sk-SK"/>
              </w:rPr>
              <w:t>. zasedanja komisije, tekočem bilateralnem sodelovanju strokovnjakov komisije za Muro, strateškim nalogam na področju izvajanja EU vodne direktive in EU poplavne direktive ter energetskim interesom.</w:t>
            </w:r>
          </w:p>
        </w:tc>
      </w:tr>
      <w:tr w:rsidR="006A104C" w:rsidRPr="00884942" w:rsidTr="00D807E4">
        <w:tc>
          <w:tcPr>
            <w:tcW w:w="9163" w:type="dxa"/>
            <w:gridSpan w:val="13"/>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6. Presoja posledic za:</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a)</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szCs w:val="20"/>
                <w:lang w:eastAsia="sl-SI"/>
              </w:rPr>
            </w:pPr>
            <w:r w:rsidRPr="00884942">
              <w:rPr>
                <w:rFonts w:cs="Arial"/>
                <w:szCs w:val="20"/>
                <w:lang w:eastAsia="sl-SI"/>
              </w:rPr>
              <w:t>javnofinančna sredstva nad 40.000 EUR v tekočem in naslednjih treh letih</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b)</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bCs/>
                <w:szCs w:val="20"/>
                <w:lang w:eastAsia="sl-SI"/>
              </w:rPr>
              <w:t>usklajenost slovenskega pravnega reda s pravnim redom Evropske unije</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lastRenderedPageBreak/>
              <w:t>c)</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szCs w:val="20"/>
                <w:lang w:eastAsia="sl-SI"/>
              </w:rPr>
              <w:t>administrativne posledice</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č)</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szCs w:val="20"/>
                <w:lang w:eastAsia="sl-SI"/>
              </w:rPr>
              <w:t>gospodarstvo, zlasti</w:t>
            </w:r>
            <w:r w:rsidRPr="00884942">
              <w:rPr>
                <w:rFonts w:cs="Arial"/>
                <w:bCs/>
                <w:szCs w:val="20"/>
                <w:lang w:eastAsia="sl-SI"/>
              </w:rPr>
              <w:t xml:space="preserve"> mala in srednja podjetja ter konkurenčnost podjetij</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d)</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okolje, vključno s prostorskimi in varstvenimi vidiki</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e)</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socialno področje</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Borders>
              <w:bottom w:val="single" w:sz="4" w:space="0" w:color="auto"/>
            </w:tcBorders>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f)</w:t>
            </w:r>
          </w:p>
        </w:tc>
        <w:tc>
          <w:tcPr>
            <w:tcW w:w="5444" w:type="dxa"/>
            <w:gridSpan w:val="9"/>
            <w:tcBorders>
              <w:bottom w:val="single" w:sz="4" w:space="0" w:color="auto"/>
            </w:tcBorders>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dokumente razvojnega načrtovanja:</w:t>
            </w:r>
          </w:p>
          <w:p w:rsidR="006A104C" w:rsidRPr="00884942" w:rsidRDefault="006A104C"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nacionalne dokumente razvojnega načrtovanja</w:t>
            </w:r>
          </w:p>
          <w:p w:rsidR="006A104C" w:rsidRPr="00884942" w:rsidRDefault="006A104C"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razvojne politike na ravni programov po strukturi razvojne klasifikacije programskega proračuna</w:t>
            </w:r>
          </w:p>
          <w:p w:rsidR="006A104C" w:rsidRPr="00884942" w:rsidRDefault="006A104C"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razvojne dokumente Evropske unije in mednarodnih organizacij</w:t>
            </w:r>
          </w:p>
        </w:tc>
        <w:tc>
          <w:tcPr>
            <w:tcW w:w="2271" w:type="dxa"/>
            <w:gridSpan w:val="3"/>
            <w:tcBorders>
              <w:bottom w:val="single" w:sz="4" w:space="0" w:color="auto"/>
            </w:tcBorders>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9163" w:type="dxa"/>
            <w:gridSpan w:val="13"/>
            <w:tcBorders>
              <w:top w:val="single" w:sz="4" w:space="0" w:color="auto"/>
              <w:left w:val="single" w:sz="4" w:space="0" w:color="auto"/>
              <w:bottom w:val="single" w:sz="4" w:space="0" w:color="auto"/>
              <w:right w:val="single" w:sz="4" w:space="0" w:color="auto"/>
            </w:tcBorders>
          </w:tcPr>
          <w:p w:rsidR="006A104C" w:rsidRPr="00884942" w:rsidRDefault="006A104C" w:rsidP="00F67B73">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884942">
              <w:rPr>
                <w:rFonts w:cs="Arial"/>
                <w:b/>
                <w:szCs w:val="20"/>
                <w:lang w:eastAsia="sl-SI"/>
              </w:rPr>
              <w:t>7.a</w:t>
            </w:r>
            <w:proofErr w:type="spellEnd"/>
            <w:r w:rsidRPr="00884942">
              <w:rPr>
                <w:rFonts w:cs="Arial"/>
                <w:b/>
                <w:szCs w:val="20"/>
                <w:lang w:eastAsia="sl-SI"/>
              </w:rPr>
              <w:t xml:space="preserve"> Predstavitev ocene finančnih posledic nad 40.000 EUR:</w:t>
            </w:r>
          </w:p>
          <w:p w:rsidR="006A104C" w:rsidRPr="00884942" w:rsidRDefault="006A104C" w:rsidP="00F67B73">
            <w:pPr>
              <w:widowControl w:val="0"/>
              <w:suppressAutoHyphens/>
              <w:overflowPunct w:val="0"/>
              <w:autoSpaceDE w:val="0"/>
              <w:autoSpaceDN w:val="0"/>
              <w:adjustRightInd w:val="0"/>
              <w:textAlignment w:val="baseline"/>
              <w:outlineLvl w:val="3"/>
              <w:rPr>
                <w:rFonts w:cs="Arial"/>
                <w:szCs w:val="20"/>
                <w:lang w:eastAsia="sl-SI"/>
              </w:rPr>
            </w:pPr>
            <w:r w:rsidRPr="00884942">
              <w:rPr>
                <w:rFonts w:cs="Arial"/>
                <w:szCs w:val="20"/>
                <w:lang w:eastAsia="sl-SI"/>
              </w:rPr>
              <w:t>(Samo če izberete DA pod točko 6.a.)</w:t>
            </w:r>
          </w:p>
        </w:tc>
      </w:tr>
      <w:tr w:rsidR="006A104C" w:rsidRPr="00884942" w:rsidTr="00D807E4">
        <w:tc>
          <w:tcPr>
            <w:tcW w:w="9163" w:type="dxa"/>
            <w:gridSpan w:val="13"/>
            <w:tcBorders>
              <w:top w:val="single" w:sz="4" w:space="0" w:color="auto"/>
              <w:left w:val="single" w:sz="4" w:space="0" w:color="auto"/>
              <w:bottom w:val="single" w:sz="4" w:space="0" w:color="auto"/>
              <w:right w:val="single" w:sz="4" w:space="0" w:color="auto"/>
            </w:tcBorders>
            <w:shd w:val="clear" w:color="auto" w:fill="D9D9D9"/>
          </w:tcPr>
          <w:p w:rsidR="006A104C" w:rsidRPr="00884942" w:rsidRDefault="006A104C" w:rsidP="006A104C">
            <w:pPr>
              <w:widowControl w:val="0"/>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I. Ocena finančnih posledic, ki niso načrtovane v sprejetem proračunu</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 + 3</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884942" w:rsidRDefault="006A104C" w:rsidP="00F67B73">
            <w:pPr>
              <w:widowControl w:val="0"/>
              <w:tabs>
                <w:tab w:val="left" w:pos="2340"/>
              </w:tabs>
              <w:ind w:left="142" w:hanging="142"/>
              <w:outlineLvl w:val="0"/>
              <w:rPr>
                <w:rFonts w:cs="Arial"/>
                <w:b/>
                <w:kern w:val="32"/>
                <w:szCs w:val="20"/>
                <w:lang w:eastAsia="sl-SI"/>
              </w:rPr>
            </w:pPr>
            <w:r w:rsidRPr="00884942">
              <w:rPr>
                <w:rFonts w:cs="Arial"/>
                <w:b/>
                <w:kern w:val="32"/>
                <w:szCs w:val="20"/>
                <w:lang w:eastAsia="sl-SI"/>
              </w:rPr>
              <w:t>II. Finančne posledice za državni proračun</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884942" w:rsidRDefault="006A104C" w:rsidP="00F67B73">
            <w:pPr>
              <w:widowControl w:val="0"/>
              <w:tabs>
                <w:tab w:val="left" w:pos="2340"/>
              </w:tabs>
              <w:ind w:left="142" w:hanging="142"/>
              <w:outlineLvl w:val="0"/>
              <w:rPr>
                <w:rFonts w:cs="Arial"/>
                <w:b/>
                <w:kern w:val="32"/>
                <w:szCs w:val="20"/>
                <w:lang w:eastAsia="sl-SI"/>
              </w:rPr>
            </w:pPr>
            <w:proofErr w:type="spellStart"/>
            <w:r w:rsidRPr="00884942">
              <w:rPr>
                <w:rFonts w:cs="Arial"/>
                <w:b/>
                <w:kern w:val="32"/>
                <w:szCs w:val="20"/>
                <w:lang w:eastAsia="sl-SI"/>
              </w:rPr>
              <w:t>II.a</w:t>
            </w:r>
            <w:proofErr w:type="spellEnd"/>
            <w:r w:rsidRPr="00884942">
              <w:rPr>
                <w:rFonts w:cs="Arial"/>
                <w:b/>
                <w:kern w:val="32"/>
                <w:szCs w:val="20"/>
                <w:lang w:eastAsia="sl-SI"/>
              </w:rPr>
              <w:t xml:space="preserve"> Pravice porabe za izvedbo predlaganih rešitev so zagotovljene:</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Znesek za t + 1</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884942" w:rsidRDefault="006A104C" w:rsidP="00F67B73">
            <w:pPr>
              <w:widowControl w:val="0"/>
              <w:tabs>
                <w:tab w:val="left" w:pos="2340"/>
              </w:tabs>
              <w:outlineLvl w:val="0"/>
              <w:rPr>
                <w:rFonts w:cs="Arial"/>
                <w:b/>
                <w:kern w:val="32"/>
                <w:szCs w:val="20"/>
                <w:lang w:eastAsia="sl-SI"/>
              </w:rPr>
            </w:pPr>
            <w:proofErr w:type="spellStart"/>
            <w:r w:rsidRPr="00884942">
              <w:rPr>
                <w:rFonts w:cs="Arial"/>
                <w:b/>
                <w:kern w:val="32"/>
                <w:szCs w:val="20"/>
                <w:lang w:eastAsia="sl-SI"/>
              </w:rPr>
              <w:t>II.b</w:t>
            </w:r>
            <w:proofErr w:type="spellEnd"/>
            <w:r w:rsidRPr="00884942">
              <w:rPr>
                <w:rFonts w:cs="Arial"/>
                <w:b/>
                <w:kern w:val="32"/>
                <w:szCs w:val="20"/>
                <w:lang w:eastAsia="sl-SI"/>
              </w:rPr>
              <w:t xml:space="preserve"> Manjkajoče pravice porabe bodo zagotovljene s prerazporeditvijo:</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Znesek za t + 1 </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6A104C" w:rsidRPr="00884942" w:rsidRDefault="006A104C" w:rsidP="00F67B73">
            <w:pPr>
              <w:widowControl w:val="0"/>
              <w:tabs>
                <w:tab w:val="left" w:pos="2340"/>
              </w:tabs>
              <w:outlineLvl w:val="0"/>
              <w:rPr>
                <w:rFonts w:cs="Arial"/>
                <w:b/>
                <w:kern w:val="32"/>
                <w:szCs w:val="20"/>
                <w:lang w:eastAsia="sl-SI"/>
              </w:rPr>
            </w:pPr>
            <w:proofErr w:type="spellStart"/>
            <w:r w:rsidRPr="00884942">
              <w:rPr>
                <w:rFonts w:cs="Arial"/>
                <w:b/>
                <w:kern w:val="32"/>
                <w:szCs w:val="20"/>
                <w:lang w:eastAsia="sl-SI"/>
              </w:rPr>
              <w:t>II.c</w:t>
            </w:r>
            <w:proofErr w:type="spellEnd"/>
            <w:r w:rsidRPr="00884942">
              <w:rPr>
                <w:rFonts w:cs="Arial"/>
                <w:b/>
                <w:kern w:val="32"/>
                <w:szCs w:val="20"/>
                <w:lang w:eastAsia="sl-SI"/>
              </w:rPr>
              <w:t xml:space="preserve"> Načrtovana nadomestitev zmanjšanih prihodkov in povečanih odhodkov proračuna:</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r w:rsidRPr="00884942">
              <w:rPr>
                <w:rFonts w:eastAsia="Calibri" w:cs="Arial"/>
                <w:szCs w:val="20"/>
              </w:rPr>
              <w:lastRenderedPageBreak/>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r w:rsidRPr="00884942">
              <w:rPr>
                <w:rFonts w:eastAsia="Calibri"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r w:rsidRPr="00884942">
              <w:rPr>
                <w:rFonts w:eastAsia="Calibri" w:cs="Arial"/>
                <w:szCs w:val="20"/>
              </w:rPr>
              <w:t>Znesek za t + 1</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r>
      <w:tr w:rsidR="006A104C" w:rsidRPr="00884942" w:rsidTr="00D807E4">
        <w:trPr>
          <w:gridAfter w:val="1"/>
          <w:wAfter w:w="63" w:type="dxa"/>
          <w:trHeight w:val="1910"/>
        </w:trPr>
        <w:tc>
          <w:tcPr>
            <w:tcW w:w="9100" w:type="dxa"/>
            <w:gridSpan w:val="12"/>
          </w:tcPr>
          <w:p w:rsidR="006A104C" w:rsidRPr="00884942" w:rsidRDefault="006A104C" w:rsidP="00F67B73">
            <w:pPr>
              <w:widowControl w:val="0"/>
              <w:rPr>
                <w:rFonts w:eastAsia="Calibri" w:cs="Arial"/>
                <w:b/>
                <w:szCs w:val="20"/>
              </w:rPr>
            </w:pPr>
          </w:p>
          <w:p w:rsidR="006A104C" w:rsidRPr="00884942" w:rsidRDefault="006A104C" w:rsidP="00F67B73">
            <w:pPr>
              <w:widowControl w:val="0"/>
              <w:rPr>
                <w:rFonts w:eastAsia="Calibri" w:cs="Arial"/>
                <w:b/>
                <w:szCs w:val="20"/>
              </w:rPr>
            </w:pPr>
            <w:r w:rsidRPr="00884942">
              <w:rPr>
                <w:rFonts w:eastAsia="Calibri" w:cs="Arial"/>
                <w:b/>
                <w:szCs w:val="20"/>
              </w:rPr>
              <w:t>OBRAZLOŽITEV:</w:t>
            </w:r>
          </w:p>
          <w:p w:rsidR="006A104C" w:rsidRPr="00884942" w:rsidRDefault="006A104C" w:rsidP="00BE61DE">
            <w:pPr>
              <w:widowControl w:val="0"/>
              <w:numPr>
                <w:ilvl w:val="0"/>
                <w:numId w:val="2"/>
              </w:numPr>
              <w:suppressAutoHyphens/>
              <w:spacing w:after="200" w:line="276" w:lineRule="auto"/>
              <w:ind w:left="284" w:hanging="284"/>
              <w:jc w:val="both"/>
              <w:rPr>
                <w:rFonts w:eastAsia="Calibri" w:cs="Arial"/>
                <w:b/>
                <w:szCs w:val="20"/>
                <w:lang w:eastAsia="sl-SI"/>
              </w:rPr>
            </w:pPr>
            <w:r w:rsidRPr="00884942">
              <w:rPr>
                <w:rFonts w:eastAsia="Calibri" w:cs="Arial"/>
                <w:b/>
                <w:szCs w:val="20"/>
                <w:lang w:eastAsia="sl-SI"/>
              </w:rPr>
              <w:t>Ocena finančnih posledic, ki niso načrtovane v sprejetem proračunu</w:t>
            </w:r>
          </w:p>
          <w:p w:rsidR="006A104C" w:rsidRPr="00884942" w:rsidRDefault="006A104C" w:rsidP="00F67B73">
            <w:pPr>
              <w:widowControl w:val="0"/>
              <w:ind w:left="360" w:hanging="76"/>
              <w:jc w:val="both"/>
              <w:rPr>
                <w:rFonts w:eastAsia="Calibri" w:cs="Arial"/>
                <w:szCs w:val="20"/>
                <w:lang w:eastAsia="sl-SI"/>
              </w:rPr>
            </w:pPr>
            <w:r w:rsidRPr="00884942">
              <w:rPr>
                <w:rFonts w:eastAsia="Calibri" w:cs="Arial"/>
                <w:szCs w:val="20"/>
                <w:lang w:eastAsia="sl-SI"/>
              </w:rPr>
              <w:t>V zvezi s predlaganim vladnim gradivom se navedejo predvidene spremembe (povečanje, zmanjšanje):</w:t>
            </w:r>
          </w:p>
          <w:p w:rsidR="006A104C" w:rsidRPr="00884942" w:rsidRDefault="006A104C" w:rsidP="00BE61DE">
            <w:pPr>
              <w:widowControl w:val="0"/>
              <w:numPr>
                <w:ilvl w:val="0"/>
                <w:numId w:val="6"/>
              </w:numPr>
              <w:suppressAutoHyphens/>
              <w:spacing w:after="200" w:line="276" w:lineRule="auto"/>
              <w:jc w:val="both"/>
              <w:rPr>
                <w:rFonts w:eastAsia="Calibri" w:cs="Arial"/>
                <w:szCs w:val="20"/>
              </w:rPr>
            </w:pPr>
            <w:r w:rsidRPr="00884942">
              <w:rPr>
                <w:rFonts w:eastAsia="Calibri" w:cs="Arial"/>
                <w:szCs w:val="20"/>
                <w:lang w:eastAsia="sl-SI"/>
              </w:rPr>
              <w:t>prihodkov državnega proračuna in občinskih proračunov,</w:t>
            </w:r>
          </w:p>
          <w:p w:rsidR="006A104C" w:rsidRPr="00884942" w:rsidRDefault="006A104C" w:rsidP="00BE61DE">
            <w:pPr>
              <w:widowControl w:val="0"/>
              <w:numPr>
                <w:ilvl w:val="0"/>
                <w:numId w:val="6"/>
              </w:numPr>
              <w:suppressAutoHyphens/>
              <w:spacing w:after="200" w:line="276" w:lineRule="auto"/>
              <w:jc w:val="both"/>
              <w:rPr>
                <w:rFonts w:eastAsia="Calibri" w:cs="Arial"/>
                <w:szCs w:val="20"/>
              </w:rPr>
            </w:pPr>
            <w:r w:rsidRPr="00884942">
              <w:rPr>
                <w:rFonts w:eastAsia="Calibri" w:cs="Arial"/>
                <w:szCs w:val="20"/>
                <w:lang w:eastAsia="sl-SI"/>
              </w:rPr>
              <w:t>odhodkov državnega proračuna, ki niso načrtovani na ukrepih oziroma projektih sprejetih proračunov,</w:t>
            </w:r>
          </w:p>
          <w:p w:rsidR="006A104C" w:rsidRPr="00884942" w:rsidRDefault="006A104C" w:rsidP="00BE61DE">
            <w:pPr>
              <w:widowControl w:val="0"/>
              <w:numPr>
                <w:ilvl w:val="0"/>
                <w:numId w:val="6"/>
              </w:numPr>
              <w:suppressAutoHyphens/>
              <w:spacing w:after="200" w:line="276" w:lineRule="auto"/>
              <w:jc w:val="both"/>
              <w:rPr>
                <w:rFonts w:eastAsia="Calibri" w:cs="Arial"/>
                <w:szCs w:val="20"/>
              </w:rPr>
            </w:pPr>
            <w:r w:rsidRPr="00884942">
              <w:rPr>
                <w:rFonts w:eastAsia="Calibri" w:cs="Arial"/>
                <w:szCs w:val="20"/>
                <w:lang w:eastAsia="sl-SI"/>
              </w:rPr>
              <w:t>obveznosti za druga javnofinančna sredstva (drugi viri), ki niso načrtovana na ukrepih oziroma projektih sprejetih proračunov.</w:t>
            </w:r>
          </w:p>
          <w:p w:rsidR="006A104C" w:rsidRPr="00884942" w:rsidRDefault="006A104C" w:rsidP="00BE61DE">
            <w:pPr>
              <w:widowControl w:val="0"/>
              <w:numPr>
                <w:ilvl w:val="0"/>
                <w:numId w:val="2"/>
              </w:numPr>
              <w:suppressAutoHyphens/>
              <w:spacing w:after="200" w:line="276" w:lineRule="auto"/>
              <w:ind w:left="284" w:hanging="284"/>
              <w:jc w:val="both"/>
              <w:rPr>
                <w:rFonts w:eastAsia="Calibri" w:cs="Arial"/>
                <w:b/>
                <w:szCs w:val="20"/>
                <w:lang w:eastAsia="sl-SI"/>
              </w:rPr>
            </w:pPr>
            <w:r w:rsidRPr="00884942">
              <w:rPr>
                <w:rFonts w:eastAsia="Calibri" w:cs="Arial"/>
                <w:b/>
                <w:szCs w:val="20"/>
                <w:lang w:eastAsia="sl-SI"/>
              </w:rPr>
              <w:t>Finančne posledice za državni proračun</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Prikazane morajo biti finančne posledice za državni proračun, ki so na proračunskih postavkah načrtovane v dinamiki projektov oziroma ukrepov:</w:t>
            </w:r>
          </w:p>
          <w:p w:rsidR="006A104C" w:rsidRPr="00884942" w:rsidRDefault="006A104C" w:rsidP="00F67B73">
            <w:pPr>
              <w:widowControl w:val="0"/>
              <w:suppressAutoHyphens/>
              <w:ind w:left="720"/>
              <w:jc w:val="both"/>
              <w:rPr>
                <w:rFonts w:eastAsia="Calibri" w:cs="Arial"/>
                <w:b/>
                <w:szCs w:val="20"/>
                <w:lang w:eastAsia="sl-SI"/>
              </w:rPr>
            </w:pPr>
            <w:proofErr w:type="spellStart"/>
            <w:r w:rsidRPr="00884942">
              <w:rPr>
                <w:rFonts w:eastAsia="Calibri" w:cs="Arial"/>
                <w:b/>
                <w:szCs w:val="20"/>
                <w:lang w:eastAsia="sl-SI"/>
              </w:rPr>
              <w:t>II.a</w:t>
            </w:r>
            <w:proofErr w:type="spellEnd"/>
            <w:r w:rsidRPr="00884942">
              <w:rPr>
                <w:rFonts w:eastAsia="Calibri" w:cs="Arial"/>
                <w:b/>
                <w:szCs w:val="20"/>
                <w:lang w:eastAsia="sl-SI"/>
              </w:rPr>
              <w:t xml:space="preserve"> Pravice porabe za izvedbo predlaganih rešitev so zagotovljene:</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884942">
              <w:rPr>
                <w:rFonts w:eastAsia="Calibri" w:cs="Arial"/>
                <w:szCs w:val="20"/>
                <w:lang w:eastAsia="sl-SI"/>
              </w:rPr>
              <w:t>II.b</w:t>
            </w:r>
            <w:proofErr w:type="spellEnd"/>
            <w:r w:rsidRPr="00884942">
              <w:rPr>
                <w:rFonts w:eastAsia="Calibri" w:cs="Arial"/>
                <w:szCs w:val="20"/>
                <w:lang w:eastAsia="sl-SI"/>
              </w:rPr>
              <w:t>). Pri uvrstitvi novega projekta oziroma ukrepa v načrt razvojnih programov se navedejo:</w:t>
            </w:r>
          </w:p>
          <w:p w:rsidR="006A104C" w:rsidRPr="00884942" w:rsidRDefault="006A104C" w:rsidP="00BE61DE">
            <w:pPr>
              <w:widowControl w:val="0"/>
              <w:numPr>
                <w:ilvl w:val="0"/>
                <w:numId w:val="7"/>
              </w:numPr>
              <w:suppressAutoHyphens/>
              <w:spacing w:after="200" w:line="276" w:lineRule="auto"/>
              <w:jc w:val="both"/>
              <w:rPr>
                <w:rFonts w:eastAsia="Calibri" w:cs="Arial"/>
                <w:szCs w:val="20"/>
                <w:lang w:eastAsia="sl-SI"/>
              </w:rPr>
            </w:pPr>
            <w:r w:rsidRPr="00884942">
              <w:rPr>
                <w:rFonts w:eastAsia="Calibri" w:cs="Arial"/>
                <w:szCs w:val="20"/>
                <w:lang w:eastAsia="sl-SI"/>
              </w:rPr>
              <w:t>proračunski uporabnik, ki bo financiral novi projekt oziroma ukrep,</w:t>
            </w:r>
          </w:p>
          <w:p w:rsidR="006A104C" w:rsidRPr="00884942" w:rsidRDefault="006A104C" w:rsidP="00BE61DE">
            <w:pPr>
              <w:widowControl w:val="0"/>
              <w:numPr>
                <w:ilvl w:val="0"/>
                <w:numId w:val="7"/>
              </w:numPr>
              <w:suppressAutoHyphens/>
              <w:spacing w:after="200" w:line="276" w:lineRule="auto"/>
              <w:jc w:val="both"/>
              <w:rPr>
                <w:rFonts w:eastAsia="Calibri" w:cs="Arial"/>
                <w:szCs w:val="20"/>
                <w:lang w:eastAsia="sl-SI"/>
              </w:rPr>
            </w:pPr>
            <w:r w:rsidRPr="00884942">
              <w:rPr>
                <w:rFonts w:eastAsia="Calibri" w:cs="Arial"/>
                <w:szCs w:val="20"/>
                <w:lang w:eastAsia="sl-SI"/>
              </w:rPr>
              <w:t xml:space="preserve">projekt oziroma ukrep, s katerim se bodo dosegli cilji vladnega gradiva, in </w:t>
            </w:r>
          </w:p>
          <w:p w:rsidR="006A104C" w:rsidRPr="00884942" w:rsidRDefault="006A104C" w:rsidP="00BE61DE">
            <w:pPr>
              <w:widowControl w:val="0"/>
              <w:numPr>
                <w:ilvl w:val="0"/>
                <w:numId w:val="7"/>
              </w:numPr>
              <w:suppressAutoHyphens/>
              <w:spacing w:after="200" w:line="276" w:lineRule="auto"/>
              <w:jc w:val="both"/>
              <w:rPr>
                <w:rFonts w:eastAsia="Calibri" w:cs="Arial"/>
                <w:szCs w:val="20"/>
                <w:lang w:eastAsia="sl-SI"/>
              </w:rPr>
            </w:pPr>
            <w:r w:rsidRPr="00884942">
              <w:rPr>
                <w:rFonts w:eastAsia="Calibri" w:cs="Arial"/>
                <w:szCs w:val="20"/>
                <w:lang w:eastAsia="sl-SI"/>
              </w:rPr>
              <w:t>proračunske postavke.</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 xml:space="preserve">Za zagotovitev pravic porabe na proračunskih postavkah, s katerih se bo financiral novi projekt oziroma ukrep, je treba izpolniti tudi točko </w:t>
            </w:r>
            <w:proofErr w:type="spellStart"/>
            <w:r w:rsidRPr="00884942">
              <w:rPr>
                <w:rFonts w:eastAsia="Calibri" w:cs="Arial"/>
                <w:szCs w:val="20"/>
                <w:lang w:eastAsia="sl-SI"/>
              </w:rPr>
              <w:t>II.b</w:t>
            </w:r>
            <w:proofErr w:type="spellEnd"/>
            <w:r w:rsidRPr="00884942">
              <w:rPr>
                <w:rFonts w:eastAsia="Calibri" w:cs="Arial"/>
                <w:szCs w:val="20"/>
                <w:lang w:eastAsia="sl-SI"/>
              </w:rPr>
              <w:t>, saj je za novi projekt oziroma ukrep mogoče zagotoviti pravice porabe le s prerazporeditvijo s proračunskih postavk, s katerih se financirajo že sprejeti oziroma veljavni projekti in ukrepi.</w:t>
            </w:r>
          </w:p>
          <w:p w:rsidR="006A104C" w:rsidRPr="00884942" w:rsidRDefault="006A104C" w:rsidP="00F67B73">
            <w:pPr>
              <w:widowControl w:val="0"/>
              <w:suppressAutoHyphens/>
              <w:ind w:left="714"/>
              <w:jc w:val="both"/>
              <w:rPr>
                <w:rFonts w:eastAsia="Calibri" w:cs="Arial"/>
                <w:b/>
                <w:szCs w:val="20"/>
                <w:lang w:eastAsia="sl-SI"/>
              </w:rPr>
            </w:pPr>
            <w:proofErr w:type="spellStart"/>
            <w:r w:rsidRPr="00884942">
              <w:rPr>
                <w:rFonts w:eastAsia="Calibri" w:cs="Arial"/>
                <w:b/>
                <w:szCs w:val="20"/>
                <w:lang w:eastAsia="sl-SI"/>
              </w:rPr>
              <w:t>II.b</w:t>
            </w:r>
            <w:proofErr w:type="spellEnd"/>
            <w:r w:rsidRPr="00884942">
              <w:rPr>
                <w:rFonts w:eastAsia="Calibri" w:cs="Arial"/>
                <w:b/>
                <w:szCs w:val="20"/>
                <w:lang w:eastAsia="sl-SI"/>
              </w:rPr>
              <w:t xml:space="preserve"> Manjkajoče pravice porabe bodo zagotovljene s prerazporeditvijo:</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6A104C" w:rsidRPr="00884942" w:rsidRDefault="006A104C" w:rsidP="00F67B73">
            <w:pPr>
              <w:widowControl w:val="0"/>
              <w:suppressAutoHyphens/>
              <w:ind w:left="714"/>
              <w:jc w:val="both"/>
              <w:rPr>
                <w:rFonts w:eastAsia="Calibri" w:cs="Arial"/>
                <w:b/>
                <w:szCs w:val="20"/>
                <w:lang w:eastAsia="sl-SI"/>
              </w:rPr>
            </w:pPr>
            <w:proofErr w:type="spellStart"/>
            <w:r w:rsidRPr="00884942">
              <w:rPr>
                <w:rFonts w:eastAsia="Calibri" w:cs="Arial"/>
                <w:b/>
                <w:szCs w:val="20"/>
                <w:lang w:eastAsia="sl-SI"/>
              </w:rPr>
              <w:t>II.c</w:t>
            </w:r>
            <w:proofErr w:type="spellEnd"/>
            <w:r w:rsidRPr="00884942">
              <w:rPr>
                <w:rFonts w:eastAsia="Calibri" w:cs="Arial"/>
                <w:b/>
                <w:szCs w:val="20"/>
                <w:lang w:eastAsia="sl-SI"/>
              </w:rPr>
              <w:t xml:space="preserve"> Načrtovana nadomestitev zmanjšanih prihodkov in povečanih odhodkov proračuna:</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 xml:space="preserve">Če se povečani odhodki (pravice porabe) ne bodo zagotovili tako, kot je določeno v točkah </w:t>
            </w:r>
            <w:proofErr w:type="spellStart"/>
            <w:r w:rsidRPr="00884942">
              <w:rPr>
                <w:rFonts w:eastAsia="Calibri" w:cs="Arial"/>
                <w:szCs w:val="20"/>
                <w:lang w:eastAsia="sl-SI"/>
              </w:rPr>
              <w:t>II.a</w:t>
            </w:r>
            <w:proofErr w:type="spellEnd"/>
            <w:r w:rsidRPr="00884942">
              <w:rPr>
                <w:rFonts w:eastAsia="Calibri" w:cs="Arial"/>
                <w:szCs w:val="20"/>
                <w:lang w:eastAsia="sl-SI"/>
              </w:rPr>
              <w:t xml:space="preserve"> in </w:t>
            </w:r>
            <w:proofErr w:type="spellStart"/>
            <w:r w:rsidRPr="00884942">
              <w:rPr>
                <w:rFonts w:eastAsia="Calibri" w:cs="Arial"/>
                <w:szCs w:val="20"/>
                <w:lang w:eastAsia="sl-SI"/>
              </w:rPr>
              <w:t>II.b</w:t>
            </w:r>
            <w:proofErr w:type="spellEnd"/>
            <w:r w:rsidRPr="00884942">
              <w:rPr>
                <w:rFonts w:eastAsia="Calibri"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6A104C" w:rsidRPr="00884942" w:rsidRDefault="006A104C" w:rsidP="00F67B73">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6A104C" w:rsidRPr="00884942" w:rsidTr="00D807E4">
        <w:trPr>
          <w:gridAfter w:val="1"/>
          <w:wAfter w:w="63" w:type="dxa"/>
        </w:trPr>
        <w:tc>
          <w:tcPr>
            <w:tcW w:w="9100" w:type="dxa"/>
            <w:gridSpan w:val="12"/>
          </w:tcPr>
          <w:p w:rsidR="00F85AF7" w:rsidRPr="00884942" w:rsidRDefault="006A104C" w:rsidP="00F85AF7">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884942">
              <w:rPr>
                <w:rFonts w:cs="Arial"/>
                <w:b/>
                <w:szCs w:val="20"/>
                <w:lang w:eastAsia="sl-SI"/>
              </w:rPr>
              <w:lastRenderedPageBreak/>
              <w:t>7.b</w:t>
            </w:r>
            <w:proofErr w:type="spellEnd"/>
            <w:r w:rsidRPr="00884942">
              <w:rPr>
                <w:rFonts w:cs="Arial"/>
                <w:b/>
                <w:szCs w:val="20"/>
                <w:lang w:eastAsia="sl-SI"/>
              </w:rPr>
              <w:t xml:space="preserve"> Predstavitev ocene finančnih posledic pod 40.000 EUR:</w:t>
            </w:r>
          </w:p>
          <w:p w:rsidR="006A104C" w:rsidRPr="00884942" w:rsidRDefault="00B27C0D" w:rsidP="00F85AF7">
            <w:pPr>
              <w:widowControl w:val="0"/>
              <w:suppressAutoHyphens/>
              <w:overflowPunct w:val="0"/>
              <w:autoSpaceDE w:val="0"/>
              <w:autoSpaceDN w:val="0"/>
              <w:adjustRightInd w:val="0"/>
              <w:jc w:val="both"/>
              <w:textAlignment w:val="baseline"/>
              <w:outlineLvl w:val="3"/>
              <w:rPr>
                <w:rFonts w:cs="Arial"/>
                <w:b/>
                <w:szCs w:val="20"/>
                <w:lang w:eastAsia="sl-SI"/>
              </w:rPr>
            </w:pPr>
            <w:r w:rsidRPr="00884942">
              <w:rPr>
                <w:rFonts w:cs="Arial"/>
                <w:b/>
                <w:szCs w:val="20"/>
                <w:lang w:eastAsia="sl-SI"/>
              </w:rPr>
              <w:t>/</w:t>
            </w:r>
          </w:p>
        </w:tc>
      </w:tr>
      <w:tr w:rsidR="00BD4D9D" w:rsidRPr="00884942" w:rsidTr="00D807E4">
        <w:trPr>
          <w:gridAfter w:val="1"/>
          <w:wAfter w:w="63" w:type="dxa"/>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BD4D9D" w:rsidRPr="00884942" w:rsidRDefault="00BD4D9D" w:rsidP="00F67B73">
            <w:pPr>
              <w:rPr>
                <w:rFonts w:cs="Arial"/>
                <w:b/>
                <w:szCs w:val="20"/>
              </w:rPr>
            </w:pPr>
            <w:r w:rsidRPr="00884942">
              <w:rPr>
                <w:rFonts w:cs="Arial"/>
                <w:b/>
                <w:szCs w:val="20"/>
              </w:rPr>
              <w:t>8. Predstavitev sodelovanja z združenji občin:</w:t>
            </w:r>
            <w:r w:rsidR="00B27C0D" w:rsidRPr="00884942">
              <w:rPr>
                <w:rFonts w:cs="Arial"/>
                <w:b/>
                <w:szCs w:val="20"/>
              </w:rPr>
              <w:t xml:space="preserve"> /</w:t>
            </w:r>
          </w:p>
        </w:tc>
      </w:tr>
      <w:tr w:rsidR="00BD4D9D" w:rsidRPr="00884942" w:rsidTr="00D807E4">
        <w:trPr>
          <w:gridAfter w:val="1"/>
          <w:wAfter w:w="63" w:type="dxa"/>
        </w:trPr>
        <w:tc>
          <w:tcPr>
            <w:tcW w:w="6669" w:type="dxa"/>
            <w:gridSpan w:val="9"/>
          </w:tcPr>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Vsebina predloženega gradiva (predpisa) vpliva na:</w:t>
            </w:r>
          </w:p>
          <w:p w:rsidR="00BD4D9D" w:rsidRPr="00884942" w:rsidRDefault="00BD4D9D" w:rsidP="00BE61DE">
            <w:pPr>
              <w:pStyle w:val="Neotevilenodstavek"/>
              <w:widowControl w:val="0"/>
              <w:numPr>
                <w:ilvl w:val="1"/>
                <w:numId w:val="6"/>
              </w:numPr>
              <w:spacing w:before="0" w:after="0" w:line="260" w:lineRule="exact"/>
              <w:rPr>
                <w:iCs/>
                <w:sz w:val="20"/>
                <w:szCs w:val="20"/>
              </w:rPr>
            </w:pPr>
            <w:r w:rsidRPr="00884942">
              <w:rPr>
                <w:iCs/>
                <w:sz w:val="20"/>
                <w:szCs w:val="20"/>
              </w:rPr>
              <w:t>pristojnosti občin,</w:t>
            </w:r>
          </w:p>
          <w:p w:rsidR="00BD4D9D" w:rsidRPr="00884942" w:rsidRDefault="00BD4D9D" w:rsidP="00BE61DE">
            <w:pPr>
              <w:pStyle w:val="Neotevilenodstavek"/>
              <w:widowControl w:val="0"/>
              <w:numPr>
                <w:ilvl w:val="1"/>
                <w:numId w:val="6"/>
              </w:numPr>
              <w:spacing w:before="0" w:after="0" w:line="260" w:lineRule="exact"/>
              <w:rPr>
                <w:iCs/>
                <w:sz w:val="20"/>
                <w:szCs w:val="20"/>
              </w:rPr>
            </w:pPr>
            <w:r w:rsidRPr="00884942">
              <w:rPr>
                <w:iCs/>
                <w:sz w:val="20"/>
                <w:szCs w:val="20"/>
              </w:rPr>
              <w:t>delovanje občin,</w:t>
            </w:r>
          </w:p>
          <w:p w:rsidR="00BD4D9D" w:rsidRPr="00884942" w:rsidRDefault="00BD4D9D" w:rsidP="00BE61DE">
            <w:pPr>
              <w:pStyle w:val="Neotevilenodstavek"/>
              <w:widowControl w:val="0"/>
              <w:numPr>
                <w:ilvl w:val="1"/>
                <w:numId w:val="6"/>
              </w:numPr>
              <w:spacing w:before="0" w:after="0" w:line="260" w:lineRule="exact"/>
              <w:rPr>
                <w:iCs/>
                <w:sz w:val="20"/>
                <w:szCs w:val="20"/>
              </w:rPr>
            </w:pPr>
            <w:r w:rsidRPr="00884942">
              <w:rPr>
                <w:iCs/>
                <w:sz w:val="20"/>
                <w:szCs w:val="20"/>
              </w:rPr>
              <w:t>financiranje občin.</w:t>
            </w:r>
          </w:p>
          <w:p w:rsidR="00BD4D9D" w:rsidRPr="00884942" w:rsidRDefault="00BD4D9D" w:rsidP="00F67B73">
            <w:pPr>
              <w:pStyle w:val="Neotevilenodstavek"/>
              <w:widowControl w:val="0"/>
              <w:spacing w:before="0" w:after="0" w:line="260" w:lineRule="exact"/>
              <w:ind w:left="1440"/>
              <w:rPr>
                <w:iCs/>
                <w:sz w:val="20"/>
                <w:szCs w:val="20"/>
              </w:rPr>
            </w:pPr>
          </w:p>
        </w:tc>
        <w:tc>
          <w:tcPr>
            <w:tcW w:w="2431" w:type="dxa"/>
            <w:gridSpan w:val="3"/>
          </w:tcPr>
          <w:p w:rsidR="00BD4D9D" w:rsidRPr="00884942" w:rsidRDefault="00BD4D9D" w:rsidP="00F67B73">
            <w:pPr>
              <w:pStyle w:val="Neotevilenodstavek"/>
              <w:widowControl w:val="0"/>
              <w:spacing w:before="0" w:after="0" w:line="260" w:lineRule="exact"/>
              <w:jc w:val="center"/>
              <w:rPr>
                <w:sz w:val="20"/>
                <w:szCs w:val="20"/>
              </w:rPr>
            </w:pPr>
            <w:r w:rsidRPr="00884942">
              <w:rPr>
                <w:sz w:val="20"/>
                <w:szCs w:val="20"/>
              </w:rPr>
              <w:t>NE</w:t>
            </w:r>
          </w:p>
        </w:tc>
      </w:tr>
      <w:tr w:rsidR="00BD4D9D" w:rsidRPr="00884942" w:rsidTr="00D807E4">
        <w:trPr>
          <w:gridAfter w:val="1"/>
          <w:wAfter w:w="63" w:type="dxa"/>
          <w:trHeight w:val="274"/>
        </w:trPr>
        <w:tc>
          <w:tcPr>
            <w:tcW w:w="9100" w:type="dxa"/>
            <w:gridSpan w:val="12"/>
          </w:tcPr>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 xml:space="preserve">Gradivo (predpis) je bilo poslano v mnenje: </w:t>
            </w:r>
          </w:p>
          <w:p w:rsidR="00BD4D9D" w:rsidRPr="00884942" w:rsidRDefault="00BD4D9D" w:rsidP="00BE61DE">
            <w:pPr>
              <w:pStyle w:val="Neotevilenodstavek"/>
              <w:widowControl w:val="0"/>
              <w:numPr>
                <w:ilvl w:val="0"/>
                <w:numId w:val="8"/>
              </w:numPr>
              <w:spacing w:before="0" w:after="0" w:line="260" w:lineRule="exact"/>
              <w:rPr>
                <w:iCs/>
                <w:sz w:val="20"/>
                <w:szCs w:val="20"/>
              </w:rPr>
            </w:pPr>
            <w:r w:rsidRPr="00884942">
              <w:rPr>
                <w:iCs/>
                <w:sz w:val="20"/>
                <w:szCs w:val="20"/>
              </w:rPr>
              <w:t>Skupnosti občin Slovenije SOS: DA/NE</w:t>
            </w:r>
          </w:p>
          <w:p w:rsidR="00BD4D9D" w:rsidRPr="00884942" w:rsidRDefault="00BD4D9D" w:rsidP="00BE61DE">
            <w:pPr>
              <w:pStyle w:val="Neotevilenodstavek"/>
              <w:widowControl w:val="0"/>
              <w:numPr>
                <w:ilvl w:val="0"/>
                <w:numId w:val="8"/>
              </w:numPr>
              <w:spacing w:before="0" w:after="0" w:line="260" w:lineRule="exact"/>
              <w:rPr>
                <w:iCs/>
                <w:sz w:val="20"/>
                <w:szCs w:val="20"/>
              </w:rPr>
            </w:pPr>
            <w:r w:rsidRPr="00884942">
              <w:rPr>
                <w:iCs/>
                <w:sz w:val="20"/>
                <w:szCs w:val="20"/>
              </w:rPr>
              <w:t>Združenju občin Slovenije ZOS: DA/NE</w:t>
            </w:r>
          </w:p>
          <w:p w:rsidR="00BD4D9D" w:rsidRPr="00884942" w:rsidRDefault="00BD4D9D" w:rsidP="00BE61DE">
            <w:pPr>
              <w:pStyle w:val="Neotevilenodstavek"/>
              <w:widowControl w:val="0"/>
              <w:numPr>
                <w:ilvl w:val="0"/>
                <w:numId w:val="8"/>
              </w:numPr>
              <w:spacing w:before="0" w:after="0" w:line="260" w:lineRule="exact"/>
              <w:rPr>
                <w:iCs/>
                <w:sz w:val="20"/>
                <w:szCs w:val="20"/>
              </w:rPr>
            </w:pPr>
            <w:r w:rsidRPr="00884942">
              <w:rPr>
                <w:iCs/>
                <w:sz w:val="20"/>
                <w:szCs w:val="20"/>
              </w:rPr>
              <w:t>Združenju mestnih občin Slovenije ZMOS: DA/NE</w:t>
            </w:r>
          </w:p>
          <w:p w:rsidR="00BD4D9D" w:rsidRPr="00884942" w:rsidRDefault="00BD4D9D" w:rsidP="00F67B73">
            <w:pPr>
              <w:pStyle w:val="Neotevilenodstavek"/>
              <w:widowControl w:val="0"/>
              <w:spacing w:before="0" w:after="0" w:line="260" w:lineRule="exact"/>
              <w:rPr>
                <w:iCs/>
                <w:sz w:val="20"/>
                <w:szCs w:val="20"/>
              </w:rPr>
            </w:pPr>
          </w:p>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Predlogi in pripombe združenj so bili upoštevani:</w:t>
            </w:r>
          </w:p>
          <w:p w:rsidR="00BD4D9D" w:rsidRPr="00884942" w:rsidRDefault="00BD4D9D" w:rsidP="00BE61DE">
            <w:pPr>
              <w:pStyle w:val="Neotevilenodstavek"/>
              <w:widowControl w:val="0"/>
              <w:numPr>
                <w:ilvl w:val="0"/>
                <w:numId w:val="9"/>
              </w:numPr>
              <w:spacing w:before="0" w:after="0" w:line="260" w:lineRule="exact"/>
              <w:rPr>
                <w:iCs/>
                <w:sz w:val="20"/>
                <w:szCs w:val="20"/>
              </w:rPr>
            </w:pPr>
            <w:r w:rsidRPr="00884942">
              <w:rPr>
                <w:iCs/>
                <w:sz w:val="20"/>
                <w:szCs w:val="20"/>
              </w:rPr>
              <w:t>v celoti,</w:t>
            </w:r>
          </w:p>
          <w:p w:rsidR="00BD4D9D" w:rsidRPr="00884942" w:rsidRDefault="00BD4D9D" w:rsidP="00BE61DE">
            <w:pPr>
              <w:pStyle w:val="Neotevilenodstavek"/>
              <w:widowControl w:val="0"/>
              <w:numPr>
                <w:ilvl w:val="0"/>
                <w:numId w:val="9"/>
              </w:numPr>
              <w:spacing w:before="0" w:after="0" w:line="260" w:lineRule="exact"/>
              <w:rPr>
                <w:iCs/>
                <w:sz w:val="20"/>
                <w:szCs w:val="20"/>
              </w:rPr>
            </w:pPr>
            <w:r w:rsidRPr="00884942">
              <w:rPr>
                <w:iCs/>
                <w:sz w:val="20"/>
                <w:szCs w:val="20"/>
              </w:rPr>
              <w:t>večinoma,</w:t>
            </w:r>
          </w:p>
          <w:p w:rsidR="00BD4D9D" w:rsidRPr="00884942" w:rsidRDefault="00BD4D9D" w:rsidP="00BE61DE">
            <w:pPr>
              <w:pStyle w:val="Neotevilenodstavek"/>
              <w:widowControl w:val="0"/>
              <w:numPr>
                <w:ilvl w:val="0"/>
                <w:numId w:val="9"/>
              </w:numPr>
              <w:spacing w:before="0" w:after="0" w:line="260" w:lineRule="exact"/>
              <w:rPr>
                <w:iCs/>
                <w:sz w:val="20"/>
                <w:szCs w:val="20"/>
              </w:rPr>
            </w:pPr>
            <w:r w:rsidRPr="00884942">
              <w:rPr>
                <w:iCs/>
                <w:sz w:val="20"/>
                <w:szCs w:val="20"/>
              </w:rPr>
              <w:t>delno,</w:t>
            </w:r>
          </w:p>
          <w:p w:rsidR="00BD4D9D" w:rsidRPr="00884942" w:rsidRDefault="00BD4D9D" w:rsidP="00BE61DE">
            <w:pPr>
              <w:pStyle w:val="Neotevilenodstavek"/>
              <w:widowControl w:val="0"/>
              <w:numPr>
                <w:ilvl w:val="0"/>
                <w:numId w:val="9"/>
              </w:numPr>
              <w:spacing w:before="0" w:after="0" w:line="260" w:lineRule="exact"/>
              <w:rPr>
                <w:iCs/>
                <w:sz w:val="20"/>
                <w:szCs w:val="20"/>
              </w:rPr>
            </w:pPr>
            <w:r w:rsidRPr="00884942">
              <w:rPr>
                <w:iCs/>
                <w:sz w:val="20"/>
                <w:szCs w:val="20"/>
              </w:rPr>
              <w:t>niso bili upoštevani.</w:t>
            </w:r>
          </w:p>
          <w:p w:rsidR="00BD4D9D" w:rsidRPr="00884942" w:rsidRDefault="00BD4D9D" w:rsidP="00F67B73">
            <w:pPr>
              <w:pStyle w:val="Neotevilenodstavek"/>
              <w:widowControl w:val="0"/>
              <w:spacing w:before="0" w:after="0" w:line="260" w:lineRule="exact"/>
              <w:ind w:left="360"/>
              <w:rPr>
                <w:iCs/>
                <w:sz w:val="20"/>
                <w:szCs w:val="20"/>
              </w:rPr>
            </w:pPr>
          </w:p>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Bistveni predlogi in pripombe, ki niso bili upoštevani.</w:t>
            </w:r>
          </w:p>
        </w:tc>
      </w:tr>
      <w:tr w:rsidR="00BD4D9D" w:rsidRPr="00884942" w:rsidTr="00D807E4">
        <w:trPr>
          <w:gridAfter w:val="1"/>
          <w:wAfter w:w="63" w:type="dxa"/>
        </w:trPr>
        <w:tc>
          <w:tcPr>
            <w:tcW w:w="9100" w:type="dxa"/>
            <w:gridSpan w:val="12"/>
            <w:vAlign w:val="center"/>
          </w:tcPr>
          <w:p w:rsidR="00BD4D9D" w:rsidRPr="00884942" w:rsidRDefault="00BD4D9D" w:rsidP="00F67B73">
            <w:pPr>
              <w:pStyle w:val="Neotevilenodstavek"/>
              <w:widowControl w:val="0"/>
              <w:spacing w:before="0" w:after="0" w:line="260" w:lineRule="exact"/>
              <w:jc w:val="left"/>
              <w:rPr>
                <w:b/>
                <w:sz w:val="20"/>
                <w:szCs w:val="20"/>
              </w:rPr>
            </w:pPr>
            <w:r w:rsidRPr="00884942">
              <w:rPr>
                <w:b/>
                <w:sz w:val="20"/>
                <w:szCs w:val="20"/>
              </w:rPr>
              <w:t>9. Predstavitev sodelovanja javnosti:</w:t>
            </w:r>
          </w:p>
        </w:tc>
      </w:tr>
      <w:tr w:rsidR="00BD4D9D" w:rsidRPr="00884942" w:rsidTr="00D807E4">
        <w:trPr>
          <w:gridAfter w:val="1"/>
          <w:wAfter w:w="63" w:type="dxa"/>
        </w:trPr>
        <w:tc>
          <w:tcPr>
            <w:tcW w:w="6669" w:type="dxa"/>
            <w:gridSpan w:val="9"/>
          </w:tcPr>
          <w:p w:rsidR="00BD4D9D" w:rsidRPr="00884942" w:rsidRDefault="00BD4D9D" w:rsidP="00F67B73">
            <w:pPr>
              <w:pStyle w:val="Neotevilenodstavek"/>
              <w:widowControl w:val="0"/>
              <w:spacing w:before="0" w:after="0" w:line="260" w:lineRule="exact"/>
              <w:rPr>
                <w:sz w:val="20"/>
                <w:szCs w:val="20"/>
              </w:rPr>
            </w:pPr>
            <w:r w:rsidRPr="00884942">
              <w:rPr>
                <w:iCs/>
                <w:sz w:val="20"/>
                <w:szCs w:val="20"/>
              </w:rPr>
              <w:t>Gradivo je bilo predhodno objavljeno na spletni strani predlagatelja:</w:t>
            </w:r>
          </w:p>
        </w:tc>
        <w:tc>
          <w:tcPr>
            <w:tcW w:w="2431" w:type="dxa"/>
            <w:gridSpan w:val="3"/>
          </w:tcPr>
          <w:p w:rsidR="00BD4D9D" w:rsidRPr="00884942" w:rsidRDefault="00BD4D9D" w:rsidP="00F67B73">
            <w:pPr>
              <w:pStyle w:val="Neotevilenodstavek"/>
              <w:widowControl w:val="0"/>
              <w:spacing w:before="0" w:after="0" w:line="260" w:lineRule="exact"/>
              <w:jc w:val="center"/>
              <w:rPr>
                <w:iCs/>
                <w:sz w:val="20"/>
                <w:szCs w:val="20"/>
              </w:rPr>
            </w:pPr>
            <w:r w:rsidRPr="00884942">
              <w:rPr>
                <w:sz w:val="20"/>
                <w:szCs w:val="20"/>
              </w:rPr>
              <w:t>NE</w:t>
            </w:r>
          </w:p>
        </w:tc>
      </w:tr>
      <w:tr w:rsidR="00BD4D9D" w:rsidRPr="00884942" w:rsidTr="00D807E4">
        <w:trPr>
          <w:gridAfter w:val="1"/>
          <w:wAfter w:w="63" w:type="dxa"/>
        </w:trPr>
        <w:tc>
          <w:tcPr>
            <w:tcW w:w="9100" w:type="dxa"/>
            <w:gridSpan w:val="12"/>
          </w:tcPr>
          <w:p w:rsidR="00BD4D9D" w:rsidRPr="00884942" w:rsidRDefault="009A4157" w:rsidP="00F67B73">
            <w:pPr>
              <w:pStyle w:val="Neotevilenodstavek"/>
              <w:widowControl w:val="0"/>
              <w:spacing w:before="0" w:after="0" w:line="260" w:lineRule="exact"/>
              <w:rPr>
                <w:iCs/>
                <w:sz w:val="20"/>
                <w:szCs w:val="20"/>
              </w:rPr>
            </w:pPr>
            <w:r w:rsidRPr="00884942">
              <w:rPr>
                <w:iCs/>
                <w:sz w:val="20"/>
                <w:szCs w:val="20"/>
              </w:rPr>
              <w:t>Predlog gradiva ni takšne narave, da bi bila potrebna predhodna objava.</w:t>
            </w:r>
          </w:p>
        </w:tc>
      </w:tr>
      <w:tr w:rsidR="00BD4D9D" w:rsidRPr="00884942" w:rsidTr="00D807E4">
        <w:trPr>
          <w:gridAfter w:val="1"/>
          <w:wAfter w:w="63" w:type="dxa"/>
        </w:trPr>
        <w:tc>
          <w:tcPr>
            <w:tcW w:w="9100" w:type="dxa"/>
            <w:gridSpan w:val="12"/>
          </w:tcPr>
          <w:p w:rsidR="00BD4D9D" w:rsidRPr="00884942" w:rsidRDefault="00BD4D9D" w:rsidP="009A4157">
            <w:pPr>
              <w:pStyle w:val="Neotevilenodstavek"/>
              <w:widowControl w:val="0"/>
              <w:spacing w:before="0" w:after="0" w:line="260" w:lineRule="exact"/>
              <w:rPr>
                <w:iCs/>
                <w:sz w:val="20"/>
                <w:szCs w:val="20"/>
              </w:rPr>
            </w:pPr>
          </w:p>
        </w:tc>
      </w:tr>
      <w:tr w:rsidR="00BD4D9D" w:rsidRPr="00884942" w:rsidTr="00D807E4">
        <w:trPr>
          <w:gridAfter w:val="1"/>
          <w:wAfter w:w="63" w:type="dxa"/>
        </w:trPr>
        <w:tc>
          <w:tcPr>
            <w:tcW w:w="6669" w:type="dxa"/>
            <w:gridSpan w:val="9"/>
            <w:vAlign w:val="center"/>
          </w:tcPr>
          <w:p w:rsidR="00BD4D9D" w:rsidRPr="00884942" w:rsidRDefault="00BD4D9D" w:rsidP="00F67B73">
            <w:pPr>
              <w:pStyle w:val="Neotevilenodstavek"/>
              <w:widowControl w:val="0"/>
              <w:spacing w:before="0" w:after="0" w:line="260" w:lineRule="exact"/>
              <w:jc w:val="left"/>
              <w:rPr>
                <w:sz w:val="20"/>
                <w:szCs w:val="20"/>
              </w:rPr>
            </w:pPr>
            <w:r w:rsidRPr="00884942">
              <w:rPr>
                <w:b/>
                <w:sz w:val="20"/>
                <w:szCs w:val="20"/>
              </w:rPr>
              <w:t>10. Pri pripravi gradiva so bile upoštevane zahteve iz Resolucije o normativni dejavnosti:</w:t>
            </w:r>
          </w:p>
        </w:tc>
        <w:tc>
          <w:tcPr>
            <w:tcW w:w="2431" w:type="dxa"/>
            <w:gridSpan w:val="3"/>
            <w:vAlign w:val="center"/>
          </w:tcPr>
          <w:p w:rsidR="00BD4D9D" w:rsidRPr="00884942" w:rsidRDefault="00BD4D9D" w:rsidP="009A4157">
            <w:pPr>
              <w:pStyle w:val="Neotevilenodstavek"/>
              <w:widowControl w:val="0"/>
              <w:spacing w:before="0" w:after="0" w:line="260" w:lineRule="exact"/>
              <w:jc w:val="center"/>
              <w:rPr>
                <w:iCs/>
                <w:sz w:val="20"/>
                <w:szCs w:val="20"/>
              </w:rPr>
            </w:pPr>
            <w:r w:rsidRPr="00884942">
              <w:rPr>
                <w:sz w:val="20"/>
                <w:szCs w:val="20"/>
              </w:rPr>
              <w:t>DA</w:t>
            </w:r>
          </w:p>
        </w:tc>
      </w:tr>
      <w:tr w:rsidR="00BD4D9D" w:rsidRPr="00884942" w:rsidTr="00D807E4">
        <w:trPr>
          <w:gridAfter w:val="1"/>
          <w:wAfter w:w="63" w:type="dxa"/>
        </w:trPr>
        <w:tc>
          <w:tcPr>
            <w:tcW w:w="6669" w:type="dxa"/>
            <w:gridSpan w:val="9"/>
            <w:vAlign w:val="center"/>
          </w:tcPr>
          <w:p w:rsidR="00BD4D9D" w:rsidRPr="00884942" w:rsidRDefault="00BD4D9D" w:rsidP="00F67B73">
            <w:pPr>
              <w:pStyle w:val="Neotevilenodstavek"/>
              <w:widowControl w:val="0"/>
              <w:spacing w:before="0" w:after="0" w:line="260" w:lineRule="exact"/>
              <w:jc w:val="left"/>
              <w:rPr>
                <w:b/>
                <w:sz w:val="20"/>
                <w:szCs w:val="20"/>
              </w:rPr>
            </w:pPr>
            <w:r w:rsidRPr="00884942">
              <w:rPr>
                <w:b/>
                <w:sz w:val="20"/>
                <w:szCs w:val="20"/>
              </w:rPr>
              <w:t>11. Gradivo je uvrščeno v delovni program vlade:</w:t>
            </w:r>
          </w:p>
        </w:tc>
        <w:tc>
          <w:tcPr>
            <w:tcW w:w="2431" w:type="dxa"/>
            <w:gridSpan w:val="3"/>
            <w:vAlign w:val="center"/>
          </w:tcPr>
          <w:p w:rsidR="00BD4D9D" w:rsidRPr="00884942" w:rsidRDefault="00BD4D9D" w:rsidP="00F67B73">
            <w:pPr>
              <w:pStyle w:val="Neotevilenodstavek"/>
              <w:widowControl w:val="0"/>
              <w:spacing w:before="0" w:after="0" w:line="260" w:lineRule="exact"/>
              <w:jc w:val="center"/>
              <w:rPr>
                <w:sz w:val="20"/>
                <w:szCs w:val="20"/>
              </w:rPr>
            </w:pPr>
            <w:r w:rsidRPr="00884942">
              <w:rPr>
                <w:sz w:val="20"/>
                <w:szCs w:val="20"/>
              </w:rPr>
              <w:t>NE</w:t>
            </w:r>
          </w:p>
        </w:tc>
      </w:tr>
      <w:tr w:rsidR="00BD4D9D" w:rsidRPr="00884942" w:rsidTr="00D807E4">
        <w:trPr>
          <w:gridAfter w:val="1"/>
          <w:wAfter w:w="63" w:type="dxa"/>
        </w:trPr>
        <w:tc>
          <w:tcPr>
            <w:tcW w:w="9100" w:type="dxa"/>
            <w:gridSpan w:val="12"/>
            <w:tcBorders>
              <w:top w:val="single" w:sz="4" w:space="0" w:color="000000"/>
              <w:left w:val="single" w:sz="4" w:space="0" w:color="000000"/>
              <w:bottom w:val="single" w:sz="4" w:space="0" w:color="000000"/>
              <w:right w:val="single" w:sz="4" w:space="0" w:color="000000"/>
            </w:tcBorders>
          </w:tcPr>
          <w:p w:rsidR="00BD4D9D" w:rsidRPr="00884942" w:rsidRDefault="00BD4D9D" w:rsidP="00F67B73">
            <w:pPr>
              <w:pStyle w:val="Poglavje"/>
              <w:widowControl w:val="0"/>
              <w:spacing w:before="0" w:after="0" w:line="260" w:lineRule="exact"/>
              <w:ind w:left="3400"/>
              <w:jc w:val="left"/>
              <w:rPr>
                <w:sz w:val="20"/>
                <w:szCs w:val="20"/>
              </w:rPr>
            </w:pPr>
          </w:p>
          <w:p w:rsidR="00BD4D9D" w:rsidRPr="00884942" w:rsidRDefault="00BD4D9D" w:rsidP="00F67B73">
            <w:pPr>
              <w:pStyle w:val="Poglavje"/>
              <w:widowControl w:val="0"/>
              <w:spacing w:before="0" w:after="0" w:line="260" w:lineRule="exact"/>
              <w:ind w:left="3400"/>
              <w:jc w:val="left"/>
              <w:rPr>
                <w:b w:val="0"/>
                <w:sz w:val="20"/>
                <w:szCs w:val="20"/>
              </w:rPr>
            </w:pPr>
            <w:r w:rsidRPr="00884942">
              <w:rPr>
                <w:b w:val="0"/>
                <w:sz w:val="20"/>
                <w:szCs w:val="20"/>
              </w:rPr>
              <w:t xml:space="preserve">                                                       IRENA MAJCEN</w:t>
            </w:r>
          </w:p>
          <w:p w:rsidR="00BD4D9D" w:rsidRPr="00884942" w:rsidRDefault="00BD4D9D" w:rsidP="00F67B73">
            <w:pPr>
              <w:pStyle w:val="Poglavje"/>
              <w:widowControl w:val="0"/>
              <w:spacing w:before="0" w:after="0" w:line="260" w:lineRule="exact"/>
              <w:ind w:left="3400"/>
              <w:jc w:val="left"/>
              <w:rPr>
                <w:b w:val="0"/>
                <w:sz w:val="20"/>
                <w:szCs w:val="20"/>
              </w:rPr>
            </w:pPr>
            <w:r w:rsidRPr="00884942">
              <w:rPr>
                <w:b w:val="0"/>
                <w:sz w:val="20"/>
                <w:szCs w:val="20"/>
              </w:rPr>
              <w:t xml:space="preserve">                                                          MIN</w:t>
            </w:r>
            <w:r w:rsidR="00D807E4" w:rsidRPr="00884942">
              <w:rPr>
                <w:b w:val="0"/>
                <w:sz w:val="20"/>
                <w:szCs w:val="20"/>
              </w:rPr>
              <w:t>I</w:t>
            </w:r>
            <w:r w:rsidRPr="00884942">
              <w:rPr>
                <w:b w:val="0"/>
                <w:sz w:val="20"/>
                <w:szCs w:val="20"/>
              </w:rPr>
              <w:t>STRICA</w:t>
            </w:r>
          </w:p>
          <w:p w:rsidR="00BD4D9D" w:rsidRPr="00884942" w:rsidRDefault="00BD4D9D" w:rsidP="00F67B73">
            <w:pPr>
              <w:pStyle w:val="Poglavje"/>
              <w:widowControl w:val="0"/>
              <w:spacing w:before="0" w:after="0" w:line="260" w:lineRule="exact"/>
              <w:ind w:left="3400"/>
              <w:jc w:val="left"/>
              <w:rPr>
                <w:sz w:val="20"/>
                <w:szCs w:val="20"/>
              </w:rPr>
            </w:pPr>
          </w:p>
        </w:tc>
      </w:tr>
    </w:tbl>
    <w:p w:rsidR="007D75CF" w:rsidRPr="00884942" w:rsidRDefault="007D75CF" w:rsidP="00442DE2">
      <w:pPr>
        <w:tabs>
          <w:tab w:val="left" w:pos="6154"/>
        </w:tabs>
        <w:rPr>
          <w:rFonts w:cs="Arial"/>
          <w:szCs w:val="20"/>
        </w:rPr>
      </w:pPr>
    </w:p>
    <w:p w:rsidR="006A104C" w:rsidRPr="00884942" w:rsidRDefault="006A104C" w:rsidP="00442DE2">
      <w:pPr>
        <w:tabs>
          <w:tab w:val="left" w:pos="6154"/>
        </w:tabs>
        <w:rPr>
          <w:rFonts w:cs="Arial"/>
          <w:szCs w:val="20"/>
        </w:rPr>
      </w:pPr>
    </w:p>
    <w:p w:rsidR="006A104C" w:rsidRPr="00884942" w:rsidRDefault="006A104C" w:rsidP="00442DE2">
      <w:pPr>
        <w:tabs>
          <w:tab w:val="left" w:pos="6154"/>
        </w:tabs>
        <w:rPr>
          <w:rFonts w:cs="Arial"/>
          <w:szCs w:val="20"/>
        </w:rPr>
      </w:pPr>
    </w:p>
    <w:p w:rsidR="00C50A7C" w:rsidRPr="00884942" w:rsidRDefault="00C50A7C" w:rsidP="00C50A7C">
      <w:pPr>
        <w:pStyle w:val="NaslovpredpisaZnak"/>
        <w:jc w:val="left"/>
        <w:rPr>
          <w:b w:val="0"/>
          <w:sz w:val="20"/>
          <w:szCs w:val="20"/>
        </w:rPr>
      </w:pPr>
      <w:r w:rsidRPr="00884942">
        <w:rPr>
          <w:b w:val="0"/>
          <w:sz w:val="20"/>
          <w:szCs w:val="20"/>
        </w:rPr>
        <w:t>PRILOGA:</w:t>
      </w:r>
    </w:p>
    <w:p w:rsidR="00884942" w:rsidRPr="00884942" w:rsidRDefault="009B2394" w:rsidP="00884942">
      <w:pPr>
        <w:pStyle w:val="Telobesedila"/>
        <w:numPr>
          <w:ilvl w:val="1"/>
          <w:numId w:val="6"/>
        </w:numPr>
        <w:tabs>
          <w:tab w:val="clear" w:pos="284"/>
          <w:tab w:val="left" w:pos="0"/>
        </w:tabs>
        <w:ind w:left="284" w:right="-574" w:hanging="284"/>
        <w:rPr>
          <w:rFonts w:ascii="Arial" w:hAnsi="Arial" w:cs="Arial"/>
          <w:b w:val="0"/>
          <w:sz w:val="20"/>
          <w:lang w:val="sk-SK"/>
        </w:rPr>
      </w:pPr>
      <w:r w:rsidRPr="00884942">
        <w:rPr>
          <w:rFonts w:ascii="Arial" w:hAnsi="Arial" w:cs="Arial"/>
          <w:b w:val="0"/>
          <w:sz w:val="20"/>
        </w:rPr>
        <w:t xml:space="preserve">Jedro gradiva: </w:t>
      </w:r>
      <w:r w:rsidR="00884942" w:rsidRPr="00884942">
        <w:rPr>
          <w:rFonts w:ascii="Arial" w:hAnsi="Arial" w:cs="Arial"/>
          <w:b w:val="0"/>
          <w:sz w:val="20"/>
          <w:lang w:val="sk-SK"/>
        </w:rPr>
        <w:t>Poročilo o udeležbi delegacije republike slovenije na 2</w:t>
      </w:r>
      <w:r w:rsidR="006A78C7">
        <w:rPr>
          <w:rFonts w:ascii="Arial" w:hAnsi="Arial" w:cs="Arial"/>
          <w:b w:val="0"/>
          <w:sz w:val="20"/>
          <w:lang w:val="sk-SK"/>
        </w:rPr>
        <w:t>6</w:t>
      </w:r>
      <w:r w:rsidR="00884942" w:rsidRPr="00884942">
        <w:rPr>
          <w:rFonts w:ascii="Arial" w:hAnsi="Arial" w:cs="Arial"/>
          <w:b w:val="0"/>
          <w:sz w:val="20"/>
          <w:lang w:val="sk-SK"/>
        </w:rPr>
        <w:t>. zasedanju Stalne slovensko-avstrijske komisije za Muro</w:t>
      </w:r>
    </w:p>
    <w:p w:rsidR="00B51107" w:rsidRPr="00884942" w:rsidRDefault="00884942" w:rsidP="00884942">
      <w:pPr>
        <w:pStyle w:val="Telobesedila"/>
        <w:numPr>
          <w:ilvl w:val="1"/>
          <w:numId w:val="6"/>
        </w:numPr>
        <w:tabs>
          <w:tab w:val="clear" w:pos="284"/>
          <w:tab w:val="left" w:pos="0"/>
        </w:tabs>
        <w:autoSpaceDE w:val="0"/>
        <w:autoSpaceDN w:val="0"/>
        <w:adjustRightInd w:val="0"/>
        <w:spacing w:line="240" w:lineRule="atLeast"/>
        <w:ind w:left="284" w:right="-574" w:hanging="284"/>
        <w:rPr>
          <w:rFonts w:ascii="Arial" w:hAnsi="Arial" w:cs="Arial"/>
          <w:b w:val="0"/>
          <w:snapToGrid w:val="0"/>
          <w:sz w:val="20"/>
          <w:lang w:val="sk-SK"/>
        </w:rPr>
      </w:pPr>
      <w:r w:rsidRPr="00884942">
        <w:rPr>
          <w:rFonts w:ascii="Arial" w:hAnsi="Arial" w:cs="Arial"/>
          <w:b w:val="0"/>
          <w:snapToGrid w:val="0"/>
          <w:sz w:val="20"/>
          <w:lang w:val="sk-SK"/>
        </w:rPr>
        <w:t>Priloga: Uradni zapisnik 2</w:t>
      </w:r>
      <w:r w:rsidR="006A78C7">
        <w:rPr>
          <w:rFonts w:ascii="Arial" w:hAnsi="Arial" w:cs="Arial"/>
          <w:b w:val="0"/>
          <w:snapToGrid w:val="0"/>
          <w:sz w:val="20"/>
          <w:lang w:val="sk-SK"/>
        </w:rPr>
        <w:t>6</w:t>
      </w:r>
      <w:r w:rsidRPr="00884942">
        <w:rPr>
          <w:rFonts w:ascii="Arial" w:hAnsi="Arial" w:cs="Arial"/>
          <w:b w:val="0"/>
          <w:snapToGrid w:val="0"/>
          <w:sz w:val="20"/>
          <w:lang w:val="sk-SK"/>
        </w:rPr>
        <w:t xml:space="preserve">. zasedanja, </w:t>
      </w:r>
      <w:r w:rsidR="006A78C7">
        <w:rPr>
          <w:rFonts w:ascii="Arial" w:hAnsi="Arial" w:cs="Arial"/>
          <w:b w:val="0"/>
          <w:snapToGrid w:val="0"/>
          <w:sz w:val="20"/>
          <w:lang w:val="sk-SK"/>
        </w:rPr>
        <w:t>9</w:t>
      </w:r>
      <w:r w:rsidRPr="00884942">
        <w:rPr>
          <w:rFonts w:ascii="Arial" w:hAnsi="Arial" w:cs="Arial"/>
          <w:b w:val="0"/>
          <w:snapToGrid w:val="0"/>
          <w:sz w:val="20"/>
          <w:lang w:val="sk-SK"/>
        </w:rPr>
        <w:t>. in 1</w:t>
      </w:r>
      <w:r w:rsidR="006A78C7">
        <w:rPr>
          <w:rFonts w:ascii="Arial" w:hAnsi="Arial" w:cs="Arial"/>
          <w:b w:val="0"/>
          <w:snapToGrid w:val="0"/>
          <w:sz w:val="20"/>
          <w:lang w:val="sk-SK"/>
        </w:rPr>
        <w:t>0</w:t>
      </w:r>
      <w:r w:rsidRPr="00884942">
        <w:rPr>
          <w:rFonts w:ascii="Arial" w:hAnsi="Arial" w:cs="Arial"/>
          <w:b w:val="0"/>
          <w:snapToGrid w:val="0"/>
          <w:sz w:val="20"/>
          <w:lang w:val="sk-SK"/>
        </w:rPr>
        <w:t>. november 201</w:t>
      </w:r>
      <w:r w:rsidR="006A78C7">
        <w:rPr>
          <w:rFonts w:ascii="Arial" w:hAnsi="Arial" w:cs="Arial"/>
          <w:b w:val="0"/>
          <w:snapToGrid w:val="0"/>
          <w:sz w:val="20"/>
          <w:lang w:val="sk-SK"/>
        </w:rPr>
        <w:t>7</w:t>
      </w:r>
      <w:r w:rsidRPr="00884942">
        <w:rPr>
          <w:rFonts w:ascii="Arial" w:hAnsi="Arial" w:cs="Arial"/>
          <w:b w:val="0"/>
          <w:snapToGrid w:val="0"/>
          <w:sz w:val="20"/>
          <w:lang w:val="sk-SK"/>
        </w:rPr>
        <w:t xml:space="preserve">, </w:t>
      </w:r>
      <w:r w:rsidR="006A78C7">
        <w:rPr>
          <w:rFonts w:ascii="Arial" w:hAnsi="Arial" w:cs="Arial"/>
          <w:b w:val="0"/>
          <w:snapToGrid w:val="0"/>
          <w:sz w:val="20"/>
          <w:lang w:val="sk-SK"/>
        </w:rPr>
        <w:t>Bruck an der Mur</w:t>
      </w:r>
    </w:p>
    <w:p w:rsidR="00B51107" w:rsidRPr="00884942" w:rsidRDefault="00B51107" w:rsidP="00B51107">
      <w:pPr>
        <w:autoSpaceDE w:val="0"/>
        <w:autoSpaceDN w:val="0"/>
        <w:adjustRightInd w:val="0"/>
        <w:spacing w:line="240" w:lineRule="atLeast"/>
        <w:rPr>
          <w:rFonts w:cs="Arial"/>
          <w:snapToGrid w:val="0"/>
          <w:szCs w:val="20"/>
          <w:lang w:val="sk-SK"/>
        </w:rPr>
      </w:pPr>
      <w:r w:rsidRPr="00884942">
        <w:rPr>
          <w:rFonts w:cs="Arial"/>
          <w:snapToGrid w:val="0"/>
          <w:szCs w:val="20"/>
          <w:lang w:val="sk-SK"/>
        </w:rPr>
        <w:br w:type="page"/>
      </w:r>
    </w:p>
    <w:p w:rsidR="00884942" w:rsidRPr="00884942" w:rsidRDefault="00884942" w:rsidP="00884942">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sz w:val="20"/>
          <w:lang w:val="sk-SK"/>
        </w:rPr>
      </w:pPr>
      <w:r w:rsidRPr="00884942">
        <w:rPr>
          <w:rFonts w:ascii="Arial" w:hAnsi="Arial" w:cs="Arial"/>
          <w:b/>
          <w:w w:val="100"/>
          <w:sz w:val="20"/>
          <w:lang w:val="sk-SK"/>
        </w:rPr>
        <w:lastRenderedPageBreak/>
        <w:t>JEDRO</w:t>
      </w:r>
      <w:r w:rsidRPr="00884942">
        <w:rPr>
          <w:rFonts w:ascii="Arial" w:hAnsi="Arial" w:cs="Arial"/>
          <w:sz w:val="20"/>
          <w:lang w:val="sk-SK"/>
        </w:rPr>
        <w:t xml:space="preserve"> </w:t>
      </w:r>
      <w:r w:rsidRPr="00884942">
        <w:rPr>
          <w:rFonts w:ascii="Arial" w:hAnsi="Arial" w:cs="Arial"/>
          <w:b/>
          <w:w w:val="100"/>
          <w:sz w:val="20"/>
          <w:lang w:val="sk-SK"/>
        </w:rPr>
        <w:t>GRADIVA:</w:t>
      </w:r>
    </w:p>
    <w:p w:rsidR="00884942" w:rsidRPr="00884942" w:rsidRDefault="00884942" w:rsidP="00884942">
      <w:pPr>
        <w:pStyle w:val="Telobesedila"/>
        <w:ind w:right="833"/>
        <w:jc w:val="center"/>
        <w:rPr>
          <w:rFonts w:ascii="Arial" w:hAnsi="Arial" w:cs="Arial"/>
          <w:b w:val="0"/>
          <w:sz w:val="20"/>
          <w:lang w:val="sk-SK"/>
        </w:rPr>
      </w:pPr>
    </w:p>
    <w:p w:rsidR="00884942" w:rsidRPr="00884942" w:rsidRDefault="00884942" w:rsidP="00884942">
      <w:pPr>
        <w:pStyle w:val="Telobesedila"/>
        <w:ind w:right="833"/>
        <w:jc w:val="center"/>
        <w:rPr>
          <w:rFonts w:ascii="Arial" w:hAnsi="Arial" w:cs="Arial"/>
          <w:b w:val="0"/>
          <w:sz w:val="20"/>
          <w:lang w:val="sk-SK"/>
        </w:rPr>
      </w:pPr>
      <w:r w:rsidRPr="00884942">
        <w:rPr>
          <w:rFonts w:ascii="Arial" w:hAnsi="Arial" w:cs="Arial"/>
          <w:b w:val="0"/>
          <w:sz w:val="20"/>
          <w:lang w:val="sk-SK"/>
        </w:rPr>
        <w:t>POROČILO</w:t>
      </w:r>
    </w:p>
    <w:p w:rsidR="00884942" w:rsidRPr="00884942" w:rsidRDefault="00884942" w:rsidP="00884942">
      <w:pPr>
        <w:pStyle w:val="Telobesedila"/>
        <w:ind w:right="833"/>
        <w:jc w:val="center"/>
        <w:rPr>
          <w:rFonts w:ascii="Arial" w:hAnsi="Arial" w:cs="Arial"/>
          <w:b w:val="0"/>
          <w:sz w:val="20"/>
          <w:lang w:val="sk-SK"/>
        </w:rPr>
      </w:pPr>
      <w:r w:rsidRPr="00884942">
        <w:rPr>
          <w:rFonts w:ascii="Arial" w:hAnsi="Arial" w:cs="Arial"/>
          <w:b w:val="0"/>
          <w:sz w:val="20"/>
          <w:lang w:val="sk-SK"/>
        </w:rPr>
        <w:t>O UDELEŽBI DELEGACIJE REPUBLIKE SLOVENIJE NA</w:t>
      </w:r>
    </w:p>
    <w:p w:rsidR="00884942" w:rsidRPr="00884942" w:rsidRDefault="00884942" w:rsidP="00884942">
      <w:pPr>
        <w:pStyle w:val="Telobesedila"/>
        <w:ind w:right="833"/>
        <w:jc w:val="center"/>
        <w:rPr>
          <w:rFonts w:ascii="Arial" w:hAnsi="Arial" w:cs="Arial"/>
          <w:b w:val="0"/>
          <w:sz w:val="20"/>
          <w:lang w:val="sk-SK"/>
        </w:rPr>
      </w:pPr>
      <w:r w:rsidRPr="00884942">
        <w:rPr>
          <w:rFonts w:ascii="Arial" w:hAnsi="Arial" w:cs="Arial"/>
          <w:b w:val="0"/>
          <w:sz w:val="20"/>
          <w:lang w:val="sk-SK"/>
        </w:rPr>
        <w:t>2</w:t>
      </w:r>
      <w:r w:rsidR="006A78C7">
        <w:rPr>
          <w:rFonts w:ascii="Arial" w:hAnsi="Arial" w:cs="Arial"/>
          <w:b w:val="0"/>
          <w:sz w:val="20"/>
          <w:lang w:val="sk-SK"/>
        </w:rPr>
        <w:t>6</w:t>
      </w:r>
      <w:r w:rsidRPr="00884942">
        <w:rPr>
          <w:rFonts w:ascii="Arial" w:hAnsi="Arial" w:cs="Arial"/>
          <w:b w:val="0"/>
          <w:sz w:val="20"/>
          <w:lang w:val="sk-SK"/>
        </w:rPr>
        <w:t>. ZASEDANJU STALNE SLOVENSKO-AVSTRIJSKE KOMISIJE ZA MURO</w:t>
      </w:r>
    </w:p>
    <w:p w:rsidR="00884942" w:rsidRPr="00884942" w:rsidRDefault="00884942" w:rsidP="00884942">
      <w:pPr>
        <w:spacing w:line="240" w:lineRule="auto"/>
        <w:ind w:right="833"/>
        <w:rPr>
          <w:rFonts w:cs="Arial"/>
          <w:szCs w:val="20"/>
          <w:lang w:val="sk-SK"/>
        </w:rPr>
      </w:pPr>
    </w:p>
    <w:p w:rsidR="00884942" w:rsidRPr="00884942" w:rsidRDefault="00884942" w:rsidP="00884942">
      <w:pPr>
        <w:spacing w:line="240" w:lineRule="auto"/>
        <w:ind w:right="833"/>
        <w:rPr>
          <w:rFonts w:cs="Arial"/>
          <w:szCs w:val="20"/>
          <w:lang w:val="sk-SK"/>
        </w:rPr>
      </w:pPr>
    </w:p>
    <w:p w:rsidR="00884942" w:rsidRPr="00884942" w:rsidRDefault="00884942" w:rsidP="00884942">
      <w:pPr>
        <w:spacing w:line="240" w:lineRule="auto"/>
        <w:ind w:right="833"/>
        <w:rPr>
          <w:rFonts w:cs="Arial"/>
          <w:szCs w:val="20"/>
          <w:lang w:val="sk-SK"/>
        </w:rPr>
      </w:pPr>
    </w:p>
    <w:p w:rsidR="00884942" w:rsidRPr="00884942" w:rsidRDefault="00884942" w:rsidP="00884942">
      <w:pPr>
        <w:spacing w:line="240" w:lineRule="auto"/>
        <w:ind w:right="-1"/>
        <w:jc w:val="both"/>
        <w:rPr>
          <w:rFonts w:cs="Arial"/>
          <w:szCs w:val="20"/>
          <w:lang w:val="sk-SK"/>
        </w:rPr>
      </w:pPr>
      <w:r w:rsidRPr="00884942">
        <w:rPr>
          <w:rFonts w:cs="Arial"/>
          <w:szCs w:val="20"/>
          <w:lang w:val="sk-SK"/>
        </w:rPr>
        <w:t>Podlago za urejanje vodnogospodarskih vprašanj med Republiko Slovenijo in Republiko Avstrijo predstavlja Sporazum med Vlado Federativne Republike Jugoslavije in Zvezno vlado Republike Avstrije o vodnogospodarskih vprašanjih, ki se tičejo Mure, z dne 25. maja 1954. Nadaljnjo veljavnost tega sporazuma določa Zakon o ratifikaciji sporazuma med Republiko Slovenijo in Republiko Avstrijo o nadaljnji veljavnosti določenih jugoslovansko-avstrijskih pogodb v odnosih med Republiko Slovenijo in Republiko Avstrijo (Uradni list RS, Mednarodne pogodbe, št. 4/93).</w:t>
      </w:r>
    </w:p>
    <w:p w:rsidR="00884942" w:rsidRPr="00884942" w:rsidRDefault="00884942" w:rsidP="00884942">
      <w:pPr>
        <w:spacing w:line="240" w:lineRule="auto"/>
        <w:ind w:right="833"/>
        <w:rPr>
          <w:rFonts w:cs="Arial"/>
          <w:szCs w:val="20"/>
          <w:lang w:val="sk-SK"/>
        </w:rPr>
      </w:pPr>
    </w:p>
    <w:p w:rsidR="00884942" w:rsidRPr="00884942" w:rsidRDefault="00884942" w:rsidP="00884942">
      <w:pPr>
        <w:spacing w:line="240" w:lineRule="auto"/>
        <w:jc w:val="both"/>
        <w:rPr>
          <w:rFonts w:cs="Arial"/>
          <w:szCs w:val="20"/>
          <w:lang w:val="sk-SK"/>
        </w:rPr>
      </w:pPr>
      <w:r w:rsidRPr="00884942">
        <w:rPr>
          <w:rFonts w:cs="Arial"/>
          <w:szCs w:val="20"/>
          <w:lang w:val="sk-SK"/>
        </w:rPr>
        <w:t>Na 2</w:t>
      </w:r>
      <w:r w:rsidR="006A78C7">
        <w:rPr>
          <w:rFonts w:cs="Arial"/>
          <w:szCs w:val="20"/>
          <w:lang w:val="sk-SK"/>
        </w:rPr>
        <w:t>6</w:t>
      </w:r>
      <w:r w:rsidRPr="00884942">
        <w:rPr>
          <w:rFonts w:cs="Arial"/>
          <w:szCs w:val="20"/>
          <w:lang w:val="sk-SK"/>
        </w:rPr>
        <w:t>. zasedanju Stalne slovensko-avstrijsk</w:t>
      </w:r>
      <w:r w:rsidR="006A78C7">
        <w:rPr>
          <w:rFonts w:cs="Arial"/>
          <w:szCs w:val="20"/>
          <w:lang w:val="sk-SK"/>
        </w:rPr>
        <w:t>e komisije za Muro, ki je bilo 9. in 10</w:t>
      </w:r>
      <w:r w:rsidRPr="00884942">
        <w:rPr>
          <w:rFonts w:cs="Arial"/>
          <w:szCs w:val="20"/>
          <w:lang w:val="sk-SK"/>
        </w:rPr>
        <w:t>. novembra 201</w:t>
      </w:r>
      <w:r w:rsidR="006A78C7">
        <w:rPr>
          <w:rFonts w:cs="Arial"/>
          <w:szCs w:val="20"/>
          <w:lang w:val="sk-SK"/>
        </w:rPr>
        <w:t>7</w:t>
      </w:r>
      <w:r w:rsidRPr="00884942">
        <w:rPr>
          <w:rFonts w:cs="Arial"/>
          <w:szCs w:val="20"/>
          <w:lang w:val="sk-SK"/>
        </w:rPr>
        <w:t xml:space="preserve"> v</w:t>
      </w:r>
      <w:r w:rsidR="006A78C7">
        <w:rPr>
          <w:rFonts w:cs="Arial"/>
          <w:szCs w:val="20"/>
          <w:lang w:val="sk-SK"/>
        </w:rPr>
        <w:t> Bruck an der Mur</w:t>
      </w:r>
      <w:r w:rsidRPr="00884942">
        <w:rPr>
          <w:rFonts w:cs="Arial"/>
          <w:szCs w:val="20"/>
          <w:lang w:val="sk-SK"/>
        </w:rPr>
        <w:t>, je bil obravnavan pregled sklepov 2</w:t>
      </w:r>
      <w:r w:rsidR="006A78C7">
        <w:rPr>
          <w:rFonts w:cs="Arial"/>
          <w:szCs w:val="20"/>
          <w:lang w:val="sk-SK"/>
        </w:rPr>
        <w:t>5</w:t>
      </w:r>
      <w:r w:rsidRPr="00884942">
        <w:rPr>
          <w:rFonts w:cs="Arial"/>
          <w:szCs w:val="20"/>
          <w:lang w:val="sk-SK"/>
        </w:rPr>
        <w:t>. zasedanja, redno bilateralno sodelovanje strokovnjakov Komisije, izvajanje in usklajevanje vsebin, ki izhajajo iz EU vodne in poplavne direktive.</w:t>
      </w:r>
    </w:p>
    <w:p w:rsidR="00884942" w:rsidRPr="00884942" w:rsidRDefault="00884942" w:rsidP="00884942">
      <w:pPr>
        <w:spacing w:line="240" w:lineRule="auto"/>
        <w:jc w:val="both"/>
        <w:rPr>
          <w:rFonts w:cs="Arial"/>
          <w:szCs w:val="20"/>
          <w:lang w:val="sk-SK"/>
        </w:rPr>
      </w:pPr>
    </w:p>
    <w:p w:rsidR="00884942" w:rsidRPr="00884942" w:rsidRDefault="00884942" w:rsidP="00884942">
      <w:pPr>
        <w:spacing w:line="240" w:lineRule="auto"/>
        <w:jc w:val="both"/>
        <w:rPr>
          <w:rFonts w:cs="Arial"/>
          <w:snapToGrid w:val="0"/>
          <w:szCs w:val="20"/>
        </w:rPr>
      </w:pPr>
      <w:r w:rsidRPr="00884942">
        <w:rPr>
          <w:rFonts w:cs="Arial"/>
          <w:szCs w:val="20"/>
          <w:lang w:val="sk-SK"/>
        </w:rPr>
        <w:t xml:space="preserve">Komisija se je strinjala, da v </w:t>
      </w:r>
      <w:r w:rsidRPr="00884942">
        <w:rPr>
          <w:rFonts w:cs="Arial"/>
          <w:snapToGrid w:val="0"/>
          <w:szCs w:val="20"/>
        </w:rPr>
        <w:t>okviru bilateralnega sodelovanja redno delo in usklajevanje strokov</w:t>
      </w:r>
      <w:r w:rsidR="006A78C7">
        <w:rPr>
          <w:rFonts w:cs="Arial"/>
          <w:snapToGrid w:val="0"/>
          <w:szCs w:val="20"/>
        </w:rPr>
        <w:t xml:space="preserve">njakov poteka sproti in tekoče. </w:t>
      </w:r>
      <w:r w:rsidRPr="00884942">
        <w:rPr>
          <w:rFonts w:cs="Arial"/>
          <w:snapToGrid w:val="0"/>
          <w:szCs w:val="20"/>
        </w:rPr>
        <w:t>Sprejela je sklepe, ki strokovnjakom obeh strani nalagajo, da nadaljujejo</w:t>
      </w:r>
      <w:r w:rsidR="006A78C7">
        <w:rPr>
          <w:rFonts w:cs="Arial"/>
          <w:snapToGrid w:val="0"/>
          <w:szCs w:val="20"/>
        </w:rPr>
        <w:t>:</w:t>
      </w:r>
      <w:r w:rsidRPr="00884942">
        <w:rPr>
          <w:rFonts w:cs="Arial"/>
          <w:snapToGrid w:val="0"/>
          <w:szCs w:val="20"/>
        </w:rPr>
        <w:t xml:space="preserve"> s preiskav</w:t>
      </w:r>
      <w:r w:rsidR="006A78C7">
        <w:rPr>
          <w:rFonts w:cs="Arial"/>
          <w:snapToGrid w:val="0"/>
          <w:szCs w:val="20"/>
        </w:rPr>
        <w:t>e</w:t>
      </w:r>
      <w:r w:rsidRPr="00884942">
        <w:rPr>
          <w:rFonts w:cs="Arial"/>
          <w:snapToGrid w:val="0"/>
          <w:szCs w:val="20"/>
        </w:rPr>
        <w:t xml:space="preserve"> glede ocene stanja vodotokov</w:t>
      </w:r>
      <w:r w:rsidR="006A78C7">
        <w:rPr>
          <w:rFonts w:cs="Arial"/>
          <w:snapToGrid w:val="0"/>
          <w:szCs w:val="20"/>
        </w:rPr>
        <w:t xml:space="preserve"> v skladu z dogovorjenim programom</w:t>
      </w:r>
      <w:r w:rsidRPr="00884942">
        <w:rPr>
          <w:rFonts w:cs="Arial"/>
          <w:snapToGrid w:val="0"/>
          <w:szCs w:val="20"/>
        </w:rPr>
        <w:t>, s tekočimi deli pri usklajevanju hidrografskih podatkov</w:t>
      </w:r>
      <w:r w:rsidR="006A78C7">
        <w:rPr>
          <w:rFonts w:cs="Arial"/>
          <w:snapToGrid w:val="0"/>
          <w:szCs w:val="20"/>
        </w:rPr>
        <w:t>, vključno s suspendiranimi snovmi</w:t>
      </w:r>
      <w:r w:rsidRPr="00884942">
        <w:rPr>
          <w:rFonts w:cs="Arial"/>
          <w:snapToGrid w:val="0"/>
          <w:szCs w:val="20"/>
        </w:rPr>
        <w:t xml:space="preserve">, z izboljšavami na prognostičnem modelu Mure, z </w:t>
      </w:r>
      <w:proofErr w:type="spellStart"/>
      <w:r w:rsidRPr="00884942">
        <w:rPr>
          <w:rFonts w:cs="Arial"/>
          <w:snapToGrid w:val="0"/>
          <w:szCs w:val="20"/>
        </w:rPr>
        <w:t>monitoringom</w:t>
      </w:r>
      <w:proofErr w:type="spellEnd"/>
      <w:r w:rsidRPr="00884942">
        <w:rPr>
          <w:rFonts w:cs="Arial"/>
          <w:snapToGrid w:val="0"/>
          <w:szCs w:val="20"/>
        </w:rPr>
        <w:t xml:space="preserve"> na razvoju razširjenih odsekov, z izvajanjem kontrolnih meritev</w:t>
      </w:r>
      <w:r w:rsidR="006A78C7">
        <w:rPr>
          <w:rFonts w:cs="Arial"/>
          <w:snapToGrid w:val="0"/>
          <w:szCs w:val="20"/>
        </w:rPr>
        <w:t xml:space="preserve"> v 2018/2019 ter </w:t>
      </w:r>
      <w:r w:rsidRPr="00884942">
        <w:rPr>
          <w:rFonts w:cs="Arial"/>
          <w:snapToGrid w:val="0"/>
          <w:szCs w:val="20"/>
        </w:rPr>
        <w:t xml:space="preserve">z </w:t>
      </w:r>
      <w:r w:rsidR="006A78C7">
        <w:rPr>
          <w:rFonts w:cs="Arial"/>
          <w:snapToGrid w:val="0"/>
          <w:szCs w:val="20"/>
        </w:rPr>
        <w:t xml:space="preserve">dogovorjenimi </w:t>
      </w:r>
      <w:r w:rsidRPr="00884942">
        <w:rPr>
          <w:rFonts w:cs="Arial"/>
          <w:snapToGrid w:val="0"/>
          <w:szCs w:val="20"/>
        </w:rPr>
        <w:t>vzdrževalnimi deli</w:t>
      </w:r>
      <w:r w:rsidR="006A78C7">
        <w:rPr>
          <w:rFonts w:cs="Arial"/>
          <w:snapToGrid w:val="0"/>
          <w:szCs w:val="20"/>
        </w:rPr>
        <w:t xml:space="preserve"> za leto 2018. </w:t>
      </w:r>
      <w:r w:rsidR="003A2FDE">
        <w:rPr>
          <w:rFonts w:cs="Arial"/>
          <w:snapToGrid w:val="0"/>
          <w:szCs w:val="20"/>
        </w:rPr>
        <w:t xml:space="preserve">Prav tako je bilo strokovnjakom naročeno, </w:t>
      </w:r>
      <w:r w:rsidR="006A78C7">
        <w:rPr>
          <w:rFonts w:cs="Arial"/>
          <w:snapToGrid w:val="0"/>
          <w:szCs w:val="20"/>
        </w:rPr>
        <w:t>da časovno in strokovno uskladijo ukrepe za sanacijo protipoplavnih nasipov in obrežnih zidov v Gornji Radgoni/</w:t>
      </w:r>
      <w:proofErr w:type="spellStart"/>
      <w:r w:rsidR="006A78C7">
        <w:rPr>
          <w:rFonts w:cs="Arial"/>
          <w:snapToGrid w:val="0"/>
          <w:szCs w:val="20"/>
        </w:rPr>
        <w:t>Bad</w:t>
      </w:r>
      <w:proofErr w:type="spellEnd"/>
      <w:r w:rsidR="006A78C7">
        <w:rPr>
          <w:rFonts w:cs="Arial"/>
          <w:snapToGrid w:val="0"/>
          <w:szCs w:val="20"/>
        </w:rPr>
        <w:t xml:space="preserve"> </w:t>
      </w:r>
      <w:proofErr w:type="spellStart"/>
      <w:r w:rsidR="006A78C7">
        <w:rPr>
          <w:rFonts w:cs="Arial"/>
          <w:snapToGrid w:val="0"/>
          <w:szCs w:val="20"/>
        </w:rPr>
        <w:t>Radkersburgu</w:t>
      </w:r>
      <w:proofErr w:type="spellEnd"/>
      <w:r w:rsidR="003A2FDE">
        <w:rPr>
          <w:rFonts w:cs="Arial"/>
          <w:snapToGrid w:val="0"/>
          <w:szCs w:val="20"/>
        </w:rPr>
        <w:t>, da si prizadevajo za realizacijo izvedbenega projekta upravljanja voda na Kučnici</w:t>
      </w:r>
      <w:r w:rsidR="00EF6B55">
        <w:rPr>
          <w:rFonts w:cs="Arial"/>
          <w:snapToGrid w:val="0"/>
          <w:szCs w:val="20"/>
        </w:rPr>
        <w:t>,</w:t>
      </w:r>
      <w:r w:rsidR="003A2FDE">
        <w:rPr>
          <w:rFonts w:cs="Arial"/>
          <w:snapToGrid w:val="0"/>
          <w:szCs w:val="20"/>
        </w:rPr>
        <w:t xml:space="preserve"> ter</w:t>
      </w:r>
      <w:r w:rsidRPr="00884942">
        <w:rPr>
          <w:rFonts w:cs="Arial"/>
          <w:snapToGrid w:val="0"/>
          <w:szCs w:val="20"/>
        </w:rPr>
        <w:t xml:space="preserve"> da čim bolj izkoristijo razpoložljive EU programe za obdobje 2014–2020</w:t>
      </w:r>
      <w:r w:rsidR="003A2FDE">
        <w:rPr>
          <w:rFonts w:cs="Arial"/>
          <w:snapToGrid w:val="0"/>
          <w:szCs w:val="20"/>
        </w:rPr>
        <w:t>. Komisija tudi spodbuja nadaljnje sodelovanje v okviru projektov, ki jih sofinancira EU.</w:t>
      </w:r>
    </w:p>
    <w:p w:rsidR="00884942" w:rsidRPr="00884942" w:rsidRDefault="00884942" w:rsidP="00884942">
      <w:pPr>
        <w:spacing w:line="240" w:lineRule="auto"/>
        <w:jc w:val="both"/>
        <w:rPr>
          <w:rFonts w:cs="Arial"/>
          <w:snapToGrid w:val="0"/>
          <w:szCs w:val="20"/>
        </w:rPr>
      </w:pPr>
    </w:p>
    <w:p w:rsidR="00884942" w:rsidRPr="00884942" w:rsidRDefault="003A2FDE" w:rsidP="00884942">
      <w:pPr>
        <w:spacing w:line="240" w:lineRule="auto"/>
        <w:jc w:val="both"/>
        <w:rPr>
          <w:rFonts w:cs="Arial"/>
          <w:snapToGrid w:val="0"/>
          <w:szCs w:val="20"/>
        </w:rPr>
      </w:pPr>
      <w:r>
        <w:rPr>
          <w:rFonts w:cs="Arial"/>
          <w:snapToGrid w:val="0"/>
          <w:szCs w:val="20"/>
        </w:rPr>
        <w:t>Komisija je v nadaljevanju podprl</w:t>
      </w:r>
      <w:r w:rsidR="00884942" w:rsidRPr="00884942">
        <w:rPr>
          <w:rFonts w:cs="Arial"/>
          <w:snapToGrid w:val="0"/>
          <w:szCs w:val="20"/>
        </w:rPr>
        <w:t xml:space="preserve">a sodelovanje strokovnjakov obeh strani v organih Mednarodne komisije za varstvo reke Donave (ICPDR), posebej pa tudi sodelovanje pri izvajanju vodne direktive EU, poplavne direktive EU. </w:t>
      </w:r>
    </w:p>
    <w:p w:rsidR="00884942" w:rsidRPr="00884942" w:rsidRDefault="00884942" w:rsidP="00884942">
      <w:pPr>
        <w:spacing w:line="240" w:lineRule="auto"/>
        <w:jc w:val="both"/>
        <w:rPr>
          <w:rFonts w:cs="Arial"/>
          <w:snapToGrid w:val="0"/>
          <w:szCs w:val="20"/>
        </w:rPr>
      </w:pPr>
    </w:p>
    <w:p w:rsidR="003A2FDE" w:rsidRDefault="00884942" w:rsidP="00884942">
      <w:pPr>
        <w:spacing w:line="240" w:lineRule="auto"/>
        <w:jc w:val="both"/>
        <w:rPr>
          <w:rFonts w:cs="Arial"/>
          <w:snapToGrid w:val="0"/>
          <w:szCs w:val="20"/>
        </w:rPr>
      </w:pPr>
      <w:r w:rsidRPr="00884942">
        <w:rPr>
          <w:rFonts w:cs="Arial"/>
          <w:snapToGrid w:val="0"/>
          <w:szCs w:val="20"/>
        </w:rPr>
        <w:t xml:space="preserve">Glede energetskih interesov je </w:t>
      </w:r>
      <w:r w:rsidR="003A2FDE">
        <w:rPr>
          <w:rFonts w:cs="Arial"/>
          <w:snapToGrid w:val="0"/>
          <w:szCs w:val="20"/>
        </w:rPr>
        <w:t xml:space="preserve">avstrijska stran poročala, da izključna energetska raba s strani Slovenije na skupnem čezmejnem odseku (objekt Ceršak) za družbi </w:t>
      </w:r>
      <w:proofErr w:type="spellStart"/>
      <w:r w:rsidR="003A2FDE">
        <w:rPr>
          <w:rFonts w:cs="Arial"/>
          <w:snapToGrid w:val="0"/>
          <w:szCs w:val="20"/>
        </w:rPr>
        <w:t>Verbund</w:t>
      </w:r>
      <w:proofErr w:type="spellEnd"/>
      <w:r w:rsidR="003A2FDE">
        <w:rPr>
          <w:rFonts w:cs="Arial"/>
          <w:snapToGrid w:val="0"/>
          <w:szCs w:val="20"/>
        </w:rPr>
        <w:t xml:space="preserve"> </w:t>
      </w:r>
      <w:proofErr w:type="spellStart"/>
      <w:r w:rsidR="003A2FDE">
        <w:rPr>
          <w:rFonts w:cs="Arial"/>
          <w:snapToGrid w:val="0"/>
          <w:szCs w:val="20"/>
        </w:rPr>
        <w:t>Hydropower</w:t>
      </w:r>
      <w:proofErr w:type="spellEnd"/>
      <w:r w:rsidR="006B4908">
        <w:rPr>
          <w:rFonts w:cs="Arial"/>
          <w:snapToGrid w:val="0"/>
          <w:szCs w:val="20"/>
        </w:rPr>
        <w:t xml:space="preserve"> (VHP)</w:t>
      </w:r>
      <w:r w:rsidR="003A2FDE">
        <w:rPr>
          <w:rFonts w:cs="Arial"/>
          <w:snapToGrid w:val="0"/>
          <w:szCs w:val="20"/>
        </w:rPr>
        <w:t xml:space="preserve"> in </w:t>
      </w:r>
      <w:proofErr w:type="spellStart"/>
      <w:r w:rsidR="003A2FDE">
        <w:rPr>
          <w:rFonts w:cs="Arial"/>
          <w:snapToGrid w:val="0"/>
          <w:szCs w:val="20"/>
        </w:rPr>
        <w:t>Energie</w:t>
      </w:r>
      <w:proofErr w:type="spellEnd"/>
      <w:r w:rsidR="003A2FDE">
        <w:rPr>
          <w:rFonts w:cs="Arial"/>
          <w:snapToGrid w:val="0"/>
          <w:szCs w:val="20"/>
        </w:rPr>
        <w:t xml:space="preserve"> </w:t>
      </w:r>
      <w:proofErr w:type="spellStart"/>
      <w:r w:rsidR="003A2FDE">
        <w:rPr>
          <w:rFonts w:cs="Arial"/>
          <w:snapToGrid w:val="0"/>
          <w:szCs w:val="20"/>
        </w:rPr>
        <w:t>Steiermark</w:t>
      </w:r>
      <w:proofErr w:type="spellEnd"/>
      <w:r w:rsidR="006B4908">
        <w:rPr>
          <w:rFonts w:cs="Arial"/>
          <w:snapToGrid w:val="0"/>
          <w:szCs w:val="20"/>
        </w:rPr>
        <w:t xml:space="preserve"> </w:t>
      </w:r>
      <w:proofErr w:type="spellStart"/>
      <w:r w:rsidR="006B4908">
        <w:rPr>
          <w:rFonts w:cs="Arial"/>
          <w:snapToGrid w:val="0"/>
          <w:szCs w:val="20"/>
        </w:rPr>
        <w:t>Powe</w:t>
      </w:r>
      <w:r w:rsidR="00292668">
        <w:rPr>
          <w:rFonts w:cs="Arial"/>
          <w:snapToGrid w:val="0"/>
          <w:szCs w:val="20"/>
        </w:rPr>
        <w:t>r</w:t>
      </w:r>
      <w:proofErr w:type="spellEnd"/>
      <w:r w:rsidR="006B4908">
        <w:rPr>
          <w:rFonts w:cs="Arial"/>
          <w:snapToGrid w:val="0"/>
          <w:szCs w:val="20"/>
        </w:rPr>
        <w:t xml:space="preserve"> </w:t>
      </w:r>
      <w:proofErr w:type="spellStart"/>
      <w:r w:rsidR="006B4908">
        <w:rPr>
          <w:rFonts w:cs="Arial"/>
          <w:snapToGrid w:val="0"/>
          <w:szCs w:val="20"/>
        </w:rPr>
        <w:t>GmbH</w:t>
      </w:r>
      <w:proofErr w:type="spellEnd"/>
      <w:r w:rsidR="006B4908">
        <w:rPr>
          <w:rFonts w:cs="Arial"/>
          <w:snapToGrid w:val="0"/>
          <w:szCs w:val="20"/>
        </w:rPr>
        <w:t xml:space="preserve"> ni sprejemljiva. Glede obvestila o strateški presoji vplivov na okolje glede DPN HE Hrastje–Mota bo Republika Avstrija v postopku sodelovala in prosi za posredovanje napovedanega dodatnega gradiva, da lahko zavzame stališče z vodnogospodarskega vidika. Dravske elektrarne Maribor d.o.o.</w:t>
      </w:r>
      <w:r w:rsidR="00B713F6">
        <w:rPr>
          <w:rFonts w:cs="Arial"/>
          <w:snapToGrid w:val="0"/>
          <w:szCs w:val="20"/>
        </w:rPr>
        <w:t xml:space="preserve"> (DEM)</w:t>
      </w:r>
      <w:r w:rsidR="006B4908">
        <w:rPr>
          <w:rFonts w:cs="Arial"/>
          <w:snapToGrid w:val="0"/>
          <w:szCs w:val="20"/>
        </w:rPr>
        <w:t xml:space="preserve">, ki gradivo pripravljajo, ga bodo posredovale takoj, ko bo na voljo. </w:t>
      </w:r>
      <w:r w:rsidR="00B713F6">
        <w:rPr>
          <w:rFonts w:cs="Arial"/>
          <w:snapToGrid w:val="0"/>
          <w:szCs w:val="20"/>
        </w:rPr>
        <w:t>DEM so Uradu Štajerske deželne vlade posredovale tudi informacijo o projektu v zvezi gradnjo HE na mejni Muri. Avstrijska stran je ugotovila, da v gradivu ni prisoten konkreten projekt, temveč samo možne variante lokacij HE. Na to temo je potekal tudi sestanek</w:t>
      </w:r>
      <w:r w:rsidR="0028292D">
        <w:rPr>
          <w:rFonts w:cs="Arial"/>
          <w:snapToGrid w:val="0"/>
          <w:szCs w:val="20"/>
        </w:rPr>
        <w:t>, na katerem je bilo dogovorjeno, da DEM preverijo vodnogospodarske robne pogoje, ki jih je opredelila avstrijska stran, potem pa bo v letu 2018 sklican naslednji sestanek.</w:t>
      </w:r>
    </w:p>
    <w:p w:rsidR="00884942" w:rsidRPr="00884942" w:rsidRDefault="00884942" w:rsidP="00884942">
      <w:pPr>
        <w:spacing w:line="240" w:lineRule="auto"/>
        <w:jc w:val="both"/>
        <w:rPr>
          <w:rFonts w:cs="Arial"/>
          <w:snapToGrid w:val="0"/>
          <w:szCs w:val="20"/>
        </w:rPr>
      </w:pPr>
    </w:p>
    <w:p w:rsidR="00884942" w:rsidRDefault="004C30EA" w:rsidP="00884942">
      <w:pPr>
        <w:spacing w:line="240" w:lineRule="auto"/>
        <w:jc w:val="both"/>
        <w:rPr>
          <w:rFonts w:cs="Arial"/>
          <w:snapToGrid w:val="0"/>
          <w:szCs w:val="20"/>
        </w:rPr>
      </w:pPr>
      <w:r>
        <w:rPr>
          <w:rFonts w:cs="Arial"/>
          <w:snapToGrid w:val="0"/>
          <w:szCs w:val="20"/>
        </w:rPr>
        <w:t>Na temo nove</w:t>
      </w:r>
      <w:r w:rsidR="00884942" w:rsidRPr="00884942">
        <w:rPr>
          <w:rFonts w:cs="Arial"/>
          <w:snapToGrid w:val="0"/>
          <w:szCs w:val="20"/>
        </w:rPr>
        <w:t xml:space="preserve"> ureditve obratovanja in transporta sedimentov iz akumulacij avstrijskih elektrarn na Muri (prilagoditev pravilnikov o obr</w:t>
      </w:r>
      <w:r w:rsidR="0028292D">
        <w:rPr>
          <w:rFonts w:cs="Arial"/>
          <w:snapToGrid w:val="0"/>
          <w:szCs w:val="20"/>
        </w:rPr>
        <w:t xml:space="preserve">atovanju) je </w:t>
      </w:r>
      <w:r>
        <w:rPr>
          <w:rFonts w:cs="Arial"/>
          <w:snapToGrid w:val="0"/>
          <w:szCs w:val="20"/>
        </w:rPr>
        <w:t xml:space="preserve">bil januarja 2017 bilateralni sestanek strokovnjakov, kjer je bilo dogovorjeno, da bodo rezultate meritev suspendiranih snovi izmenjavali na strokovni ravni. Odločbe ob </w:t>
      </w:r>
      <w:proofErr w:type="spellStart"/>
      <w:r>
        <w:rPr>
          <w:rFonts w:cs="Arial"/>
          <w:snapToGrid w:val="0"/>
          <w:szCs w:val="20"/>
        </w:rPr>
        <w:t>vodnopravnih</w:t>
      </w:r>
      <w:proofErr w:type="spellEnd"/>
      <w:r>
        <w:rPr>
          <w:rFonts w:cs="Arial"/>
          <w:snapToGrid w:val="0"/>
          <w:szCs w:val="20"/>
        </w:rPr>
        <w:t xml:space="preserve"> dovoljenjih so bile posredovane slovenski strani.</w:t>
      </w:r>
    </w:p>
    <w:p w:rsidR="004C30EA" w:rsidRDefault="004C30EA" w:rsidP="00884942">
      <w:pPr>
        <w:spacing w:line="240" w:lineRule="auto"/>
        <w:jc w:val="both"/>
        <w:rPr>
          <w:rFonts w:cs="Arial"/>
          <w:snapToGrid w:val="0"/>
          <w:szCs w:val="20"/>
        </w:rPr>
      </w:pPr>
    </w:p>
    <w:p w:rsidR="004C30EA" w:rsidRPr="00884942" w:rsidRDefault="004C30EA" w:rsidP="00884942">
      <w:pPr>
        <w:spacing w:line="240" w:lineRule="auto"/>
        <w:jc w:val="both"/>
        <w:rPr>
          <w:rFonts w:cs="Arial"/>
          <w:snapToGrid w:val="0"/>
          <w:szCs w:val="20"/>
        </w:rPr>
      </w:pPr>
      <w:r>
        <w:rPr>
          <w:rFonts w:cs="Arial"/>
          <w:snapToGrid w:val="0"/>
          <w:szCs w:val="20"/>
        </w:rPr>
        <w:t xml:space="preserve">Predstavljena je bila tudi vaja zaščite in reševanja v </w:t>
      </w:r>
      <w:proofErr w:type="spellStart"/>
      <w:r>
        <w:rPr>
          <w:rFonts w:cs="Arial"/>
          <w:snapToGrid w:val="0"/>
          <w:szCs w:val="20"/>
        </w:rPr>
        <w:t>Bad</w:t>
      </w:r>
      <w:proofErr w:type="spellEnd"/>
      <w:r>
        <w:rPr>
          <w:rFonts w:cs="Arial"/>
          <w:snapToGrid w:val="0"/>
          <w:szCs w:val="20"/>
        </w:rPr>
        <w:t xml:space="preserve"> </w:t>
      </w:r>
      <w:proofErr w:type="spellStart"/>
      <w:r>
        <w:rPr>
          <w:rFonts w:cs="Arial"/>
          <w:snapToGrid w:val="0"/>
          <w:szCs w:val="20"/>
        </w:rPr>
        <w:t>Radkserburgu</w:t>
      </w:r>
      <w:proofErr w:type="spellEnd"/>
      <w:r>
        <w:rPr>
          <w:rFonts w:cs="Arial"/>
          <w:snapToGrid w:val="0"/>
          <w:szCs w:val="20"/>
        </w:rPr>
        <w:t xml:space="preserve">, projekt </w:t>
      </w:r>
      <w:proofErr w:type="spellStart"/>
      <w:r>
        <w:rPr>
          <w:rFonts w:cs="Arial"/>
          <w:snapToGrid w:val="0"/>
          <w:szCs w:val="20"/>
        </w:rPr>
        <w:t>DriDanube</w:t>
      </w:r>
      <w:proofErr w:type="spellEnd"/>
      <w:r>
        <w:rPr>
          <w:rFonts w:cs="Arial"/>
          <w:snapToGrid w:val="0"/>
          <w:szCs w:val="20"/>
        </w:rPr>
        <w:t xml:space="preserve"> (</w:t>
      </w:r>
      <w:proofErr w:type="spellStart"/>
      <w:r>
        <w:rPr>
          <w:rFonts w:cs="Arial"/>
          <w:snapToGrid w:val="0"/>
          <w:szCs w:val="20"/>
        </w:rPr>
        <w:t>Drought</w:t>
      </w:r>
      <w:proofErr w:type="spellEnd"/>
      <w:r>
        <w:rPr>
          <w:rFonts w:cs="Arial"/>
          <w:snapToGrid w:val="0"/>
          <w:szCs w:val="20"/>
        </w:rPr>
        <w:t xml:space="preserve"> </w:t>
      </w:r>
      <w:proofErr w:type="spellStart"/>
      <w:r>
        <w:rPr>
          <w:rFonts w:cs="Arial"/>
          <w:snapToGrid w:val="0"/>
          <w:szCs w:val="20"/>
        </w:rPr>
        <w:t>Risk</w:t>
      </w:r>
      <w:proofErr w:type="spellEnd"/>
      <w:r>
        <w:rPr>
          <w:rFonts w:cs="Arial"/>
          <w:snapToGrid w:val="0"/>
          <w:szCs w:val="20"/>
        </w:rPr>
        <w:t xml:space="preserve"> in </w:t>
      </w:r>
      <w:proofErr w:type="spellStart"/>
      <w:r w:rsidR="00AD191B">
        <w:rPr>
          <w:rFonts w:cs="Arial"/>
          <w:snapToGrid w:val="0"/>
          <w:szCs w:val="20"/>
        </w:rPr>
        <w:t>the</w:t>
      </w:r>
      <w:proofErr w:type="spellEnd"/>
      <w:r w:rsidR="00AD191B">
        <w:rPr>
          <w:rFonts w:cs="Arial"/>
          <w:snapToGrid w:val="0"/>
          <w:szCs w:val="20"/>
        </w:rPr>
        <w:t xml:space="preserve"> </w:t>
      </w:r>
      <w:proofErr w:type="spellStart"/>
      <w:r w:rsidR="00AD191B">
        <w:rPr>
          <w:rFonts w:cs="Arial"/>
          <w:snapToGrid w:val="0"/>
          <w:szCs w:val="20"/>
        </w:rPr>
        <w:t>Danube</w:t>
      </w:r>
      <w:proofErr w:type="spellEnd"/>
      <w:r w:rsidR="00AD191B">
        <w:rPr>
          <w:rFonts w:cs="Arial"/>
          <w:snapToGrid w:val="0"/>
          <w:szCs w:val="20"/>
        </w:rPr>
        <w:t xml:space="preserve"> </w:t>
      </w:r>
      <w:proofErr w:type="spellStart"/>
      <w:r w:rsidR="00AD191B">
        <w:rPr>
          <w:rFonts w:cs="Arial"/>
          <w:snapToGrid w:val="0"/>
          <w:szCs w:val="20"/>
        </w:rPr>
        <w:t>Region</w:t>
      </w:r>
      <w:proofErr w:type="spellEnd"/>
      <w:r w:rsidR="00AD191B">
        <w:rPr>
          <w:rFonts w:cs="Arial"/>
          <w:snapToGrid w:val="0"/>
          <w:szCs w:val="20"/>
        </w:rPr>
        <w:t>) in obe strani sta poročali o izvajanju revizije EU poplavne direktive s strani Evropskega računskega sodišča.</w:t>
      </w:r>
    </w:p>
    <w:p w:rsidR="00884942" w:rsidRPr="00884942" w:rsidRDefault="00884942" w:rsidP="00884942">
      <w:pPr>
        <w:spacing w:line="240" w:lineRule="auto"/>
        <w:jc w:val="both"/>
        <w:rPr>
          <w:rFonts w:cs="Arial"/>
          <w:snapToGrid w:val="0"/>
          <w:szCs w:val="20"/>
        </w:rPr>
      </w:pPr>
    </w:p>
    <w:p w:rsidR="00884942" w:rsidRPr="00884942" w:rsidRDefault="00884942" w:rsidP="00884942">
      <w:pPr>
        <w:spacing w:line="240" w:lineRule="auto"/>
        <w:jc w:val="both"/>
        <w:rPr>
          <w:rFonts w:cs="Arial"/>
          <w:snapToGrid w:val="0"/>
          <w:szCs w:val="20"/>
        </w:rPr>
      </w:pPr>
      <w:r w:rsidRPr="00884942">
        <w:rPr>
          <w:rFonts w:cs="Arial"/>
          <w:snapToGrid w:val="0"/>
          <w:szCs w:val="20"/>
        </w:rPr>
        <w:t xml:space="preserve">Naslednje zasedanje Komisije bo </w:t>
      </w:r>
      <w:r w:rsidR="00AD191B">
        <w:rPr>
          <w:rFonts w:cs="Arial"/>
          <w:snapToGrid w:val="0"/>
          <w:szCs w:val="20"/>
        </w:rPr>
        <w:t>16. in 17</w:t>
      </w:r>
      <w:r w:rsidRPr="00884942">
        <w:rPr>
          <w:rFonts w:cs="Arial"/>
          <w:snapToGrid w:val="0"/>
          <w:szCs w:val="20"/>
        </w:rPr>
        <w:t xml:space="preserve">. novembra 2017 v </w:t>
      </w:r>
      <w:r w:rsidR="00AD191B">
        <w:rPr>
          <w:rFonts w:cs="Arial"/>
          <w:snapToGrid w:val="0"/>
          <w:szCs w:val="20"/>
        </w:rPr>
        <w:t>Sloveniji</w:t>
      </w:r>
      <w:r w:rsidRPr="00884942">
        <w:rPr>
          <w:rFonts w:cs="Arial"/>
          <w:snapToGrid w:val="0"/>
          <w:szCs w:val="20"/>
        </w:rPr>
        <w:t>.</w:t>
      </w:r>
    </w:p>
    <w:p w:rsidR="00045A1D" w:rsidRPr="00884942" w:rsidRDefault="00045A1D" w:rsidP="00045A1D">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sz w:val="20"/>
          <w:lang w:val="sk-SK"/>
        </w:rPr>
      </w:pPr>
      <w:r>
        <w:rPr>
          <w:rFonts w:ascii="Arial" w:hAnsi="Arial" w:cs="Arial"/>
          <w:b/>
          <w:w w:val="100"/>
          <w:sz w:val="20"/>
          <w:lang w:val="sk-SK"/>
        </w:rPr>
        <w:lastRenderedPageBreak/>
        <w:t>PRILOGA</w:t>
      </w:r>
      <w:r w:rsidRPr="00884942">
        <w:rPr>
          <w:rFonts w:ascii="Arial" w:hAnsi="Arial" w:cs="Arial"/>
          <w:b/>
          <w:w w:val="100"/>
          <w:sz w:val="20"/>
          <w:lang w:val="sk-SK"/>
        </w:rPr>
        <w:t>:</w:t>
      </w:r>
    </w:p>
    <w:p w:rsidR="00884942" w:rsidRPr="00884942" w:rsidRDefault="00884942" w:rsidP="00884942">
      <w:pPr>
        <w:spacing w:line="240" w:lineRule="auto"/>
        <w:jc w:val="both"/>
        <w:rPr>
          <w:rFonts w:cs="Arial"/>
          <w:snapToGrid w:val="0"/>
          <w:szCs w:val="20"/>
        </w:rPr>
      </w:pPr>
    </w:p>
    <w:p w:rsidR="00AD191B" w:rsidRPr="00A236F3" w:rsidRDefault="00AD191B" w:rsidP="00AD191B">
      <w:pPr>
        <w:spacing w:line="276" w:lineRule="auto"/>
        <w:rPr>
          <w:rFonts w:cs="Arial"/>
        </w:rPr>
      </w:pPr>
    </w:p>
    <w:p w:rsidR="00AD191B" w:rsidRPr="00A236F3" w:rsidRDefault="00AD191B" w:rsidP="00AD191B">
      <w:pPr>
        <w:spacing w:line="276" w:lineRule="auto"/>
        <w:rPr>
          <w:rFonts w:cs="Arial"/>
        </w:rPr>
      </w:pPr>
    </w:p>
    <w:p w:rsidR="00AD191B" w:rsidRPr="00A236F3" w:rsidRDefault="00AD191B" w:rsidP="00AD191B">
      <w:pPr>
        <w:spacing w:line="276" w:lineRule="auto"/>
        <w:rPr>
          <w:rFonts w:cs="Arial"/>
        </w:rPr>
      </w:pPr>
    </w:p>
    <w:p w:rsidR="00AD191B" w:rsidRPr="00A236F3" w:rsidRDefault="00AD191B" w:rsidP="00AD191B">
      <w:pPr>
        <w:spacing w:line="276" w:lineRule="auto"/>
        <w:rPr>
          <w:rFonts w:cs="Arial"/>
        </w:rPr>
      </w:pPr>
    </w:p>
    <w:p w:rsidR="00AD191B" w:rsidRPr="00A236F3" w:rsidRDefault="00AD191B" w:rsidP="00AD191B">
      <w:pPr>
        <w:spacing w:line="276" w:lineRule="auto"/>
        <w:rPr>
          <w:rFonts w:cs="Arial"/>
        </w:rPr>
      </w:pPr>
    </w:p>
    <w:p w:rsidR="00AD191B" w:rsidRPr="00A236F3" w:rsidRDefault="00AD191B" w:rsidP="00AD191B">
      <w:pPr>
        <w:spacing w:line="276" w:lineRule="auto"/>
        <w:rPr>
          <w:rFonts w:cs="Arial"/>
        </w:rPr>
      </w:pPr>
    </w:p>
    <w:p w:rsidR="00AD191B" w:rsidRPr="00A236F3" w:rsidRDefault="00AD191B" w:rsidP="00AD191B">
      <w:pPr>
        <w:spacing w:line="276" w:lineRule="auto"/>
        <w:jc w:val="center"/>
        <w:rPr>
          <w:rFonts w:cs="Arial"/>
          <w:b/>
          <w:sz w:val="32"/>
          <w:szCs w:val="32"/>
        </w:rPr>
      </w:pPr>
      <w:r w:rsidRPr="00A236F3">
        <w:rPr>
          <w:rFonts w:cs="Arial"/>
          <w:b/>
          <w:sz w:val="32"/>
          <w:szCs w:val="32"/>
        </w:rPr>
        <w:t xml:space="preserve">STALNA SLOVENSKO-AVSTRIJSKA </w:t>
      </w:r>
    </w:p>
    <w:p w:rsidR="00AD191B" w:rsidRPr="00A236F3" w:rsidRDefault="00AD191B" w:rsidP="00AD191B">
      <w:pPr>
        <w:spacing w:line="276" w:lineRule="auto"/>
        <w:jc w:val="center"/>
        <w:rPr>
          <w:rFonts w:cs="Arial"/>
          <w:b/>
          <w:sz w:val="32"/>
          <w:szCs w:val="32"/>
        </w:rPr>
      </w:pPr>
      <w:r w:rsidRPr="00A236F3">
        <w:rPr>
          <w:rFonts w:cs="Arial"/>
          <w:b/>
          <w:sz w:val="32"/>
          <w:szCs w:val="32"/>
        </w:rPr>
        <w:t>KOMISIJA ZA MURO</w:t>
      </w:r>
    </w:p>
    <w:p w:rsidR="00AD191B" w:rsidRPr="00A236F3" w:rsidRDefault="00AD191B" w:rsidP="00AD191B">
      <w:pPr>
        <w:spacing w:line="276" w:lineRule="auto"/>
        <w:rPr>
          <w:rFonts w:cs="Arial"/>
        </w:rPr>
      </w:pPr>
    </w:p>
    <w:p w:rsidR="00AD191B" w:rsidRPr="00A236F3" w:rsidRDefault="00AD191B" w:rsidP="00AD191B">
      <w:pPr>
        <w:spacing w:line="276" w:lineRule="auto"/>
        <w:rPr>
          <w:rFonts w:cs="Arial"/>
        </w:rPr>
      </w:pPr>
    </w:p>
    <w:p w:rsidR="00AD191B" w:rsidRPr="00A236F3" w:rsidRDefault="00AD191B" w:rsidP="00AD191B">
      <w:pPr>
        <w:spacing w:line="276" w:lineRule="auto"/>
        <w:rPr>
          <w:rFonts w:cs="Arial"/>
        </w:rPr>
      </w:pPr>
    </w:p>
    <w:p w:rsidR="00AD191B" w:rsidRPr="00A236F3" w:rsidRDefault="00AD191B" w:rsidP="00AD191B">
      <w:pPr>
        <w:spacing w:line="276" w:lineRule="auto"/>
        <w:rPr>
          <w:rFonts w:cs="Arial"/>
        </w:rPr>
      </w:pPr>
    </w:p>
    <w:p w:rsidR="00AD191B" w:rsidRPr="00A236F3" w:rsidRDefault="00AD191B" w:rsidP="00AD191B">
      <w:pPr>
        <w:spacing w:line="276" w:lineRule="auto"/>
        <w:rPr>
          <w:rFonts w:cs="Arial"/>
        </w:rPr>
      </w:pPr>
    </w:p>
    <w:p w:rsidR="00AD191B" w:rsidRPr="00A236F3" w:rsidRDefault="00AD191B" w:rsidP="00AD191B">
      <w:pPr>
        <w:spacing w:line="276" w:lineRule="auto"/>
        <w:rPr>
          <w:rFonts w:cs="Arial"/>
        </w:rPr>
      </w:pPr>
    </w:p>
    <w:p w:rsidR="00AD191B" w:rsidRPr="00A236F3" w:rsidRDefault="00AD191B" w:rsidP="00AD191B">
      <w:pPr>
        <w:spacing w:line="276" w:lineRule="auto"/>
        <w:rPr>
          <w:rFonts w:cs="Arial"/>
        </w:rPr>
      </w:pPr>
    </w:p>
    <w:p w:rsidR="00AD191B" w:rsidRPr="00A236F3" w:rsidRDefault="00AD191B" w:rsidP="00AD191B">
      <w:pPr>
        <w:spacing w:line="276" w:lineRule="auto"/>
        <w:jc w:val="center"/>
        <w:rPr>
          <w:rFonts w:cs="Arial"/>
        </w:rPr>
      </w:pPr>
    </w:p>
    <w:p w:rsidR="00AD191B" w:rsidRPr="00A236F3" w:rsidRDefault="00AD191B" w:rsidP="00AD191B">
      <w:pPr>
        <w:spacing w:line="276" w:lineRule="auto"/>
        <w:jc w:val="center"/>
        <w:rPr>
          <w:rFonts w:cs="Arial"/>
        </w:rPr>
      </w:pPr>
    </w:p>
    <w:p w:rsidR="00AD191B" w:rsidRPr="00A236F3" w:rsidRDefault="00AD191B" w:rsidP="00AD191B">
      <w:pPr>
        <w:spacing w:line="276" w:lineRule="auto"/>
        <w:jc w:val="center"/>
        <w:rPr>
          <w:rFonts w:cs="Arial"/>
        </w:rPr>
      </w:pPr>
    </w:p>
    <w:p w:rsidR="00AD191B" w:rsidRPr="00A236F3" w:rsidRDefault="00AD191B" w:rsidP="00AD191B">
      <w:pPr>
        <w:spacing w:line="276" w:lineRule="auto"/>
        <w:jc w:val="center"/>
        <w:rPr>
          <w:rFonts w:cs="Arial"/>
        </w:rPr>
      </w:pPr>
    </w:p>
    <w:p w:rsidR="00AD191B" w:rsidRPr="00A236F3" w:rsidRDefault="00AD191B" w:rsidP="00AD191B">
      <w:pPr>
        <w:spacing w:line="276" w:lineRule="auto"/>
        <w:jc w:val="center"/>
        <w:rPr>
          <w:rFonts w:cs="Arial"/>
          <w:sz w:val="32"/>
          <w:szCs w:val="32"/>
        </w:rPr>
      </w:pPr>
    </w:p>
    <w:p w:rsidR="00AD191B" w:rsidRPr="00A236F3" w:rsidRDefault="00AD191B" w:rsidP="00AD191B">
      <w:pPr>
        <w:spacing w:line="276" w:lineRule="auto"/>
        <w:jc w:val="center"/>
        <w:rPr>
          <w:rFonts w:cs="Arial"/>
          <w:b/>
          <w:sz w:val="32"/>
          <w:szCs w:val="32"/>
        </w:rPr>
      </w:pPr>
      <w:r w:rsidRPr="00A236F3">
        <w:rPr>
          <w:rFonts w:cs="Arial"/>
          <w:b/>
          <w:sz w:val="32"/>
          <w:szCs w:val="32"/>
        </w:rPr>
        <w:t xml:space="preserve">U R A D N </w:t>
      </w:r>
      <w:r>
        <w:rPr>
          <w:rFonts w:cs="Arial"/>
          <w:b/>
          <w:sz w:val="32"/>
          <w:szCs w:val="32"/>
        </w:rPr>
        <w:t xml:space="preserve">I   </w:t>
      </w:r>
      <w:r w:rsidRPr="00A236F3">
        <w:rPr>
          <w:rFonts w:cs="Arial"/>
          <w:b/>
          <w:sz w:val="32"/>
          <w:szCs w:val="32"/>
        </w:rPr>
        <w:t>Z A P I S N I K</w:t>
      </w:r>
    </w:p>
    <w:p w:rsidR="00AD191B" w:rsidRPr="00A236F3" w:rsidRDefault="00AD191B" w:rsidP="00AD191B">
      <w:pPr>
        <w:spacing w:line="276" w:lineRule="auto"/>
        <w:jc w:val="center"/>
        <w:rPr>
          <w:rFonts w:cs="Arial"/>
          <w:sz w:val="32"/>
          <w:szCs w:val="32"/>
        </w:rPr>
      </w:pPr>
    </w:p>
    <w:p w:rsidR="00AD191B" w:rsidRPr="00A236F3" w:rsidRDefault="00AD191B" w:rsidP="00AD191B">
      <w:pPr>
        <w:spacing w:line="276" w:lineRule="auto"/>
        <w:jc w:val="center"/>
        <w:rPr>
          <w:rFonts w:cs="Arial"/>
          <w:b/>
          <w:sz w:val="32"/>
          <w:szCs w:val="32"/>
        </w:rPr>
      </w:pPr>
      <w:r w:rsidRPr="00A236F3">
        <w:rPr>
          <w:rFonts w:cs="Arial"/>
          <w:b/>
          <w:sz w:val="32"/>
          <w:szCs w:val="32"/>
        </w:rPr>
        <w:t>2</w:t>
      </w:r>
      <w:r>
        <w:rPr>
          <w:rFonts w:cs="Arial"/>
          <w:b/>
          <w:sz w:val="32"/>
          <w:szCs w:val="32"/>
        </w:rPr>
        <w:t>6</w:t>
      </w:r>
      <w:r w:rsidRPr="00A236F3">
        <w:rPr>
          <w:rFonts w:cs="Arial"/>
          <w:b/>
          <w:sz w:val="32"/>
          <w:szCs w:val="32"/>
        </w:rPr>
        <w:t>. ZASEDANJA</w:t>
      </w:r>
    </w:p>
    <w:p w:rsidR="00AD191B" w:rsidRPr="00A236F3" w:rsidRDefault="00AD191B" w:rsidP="00AD191B">
      <w:pPr>
        <w:spacing w:line="276" w:lineRule="auto"/>
        <w:jc w:val="center"/>
        <w:rPr>
          <w:rFonts w:cs="Arial"/>
          <w:b/>
          <w:sz w:val="32"/>
          <w:szCs w:val="32"/>
        </w:rPr>
      </w:pPr>
    </w:p>
    <w:p w:rsidR="00AD191B" w:rsidRPr="00A236F3" w:rsidRDefault="00AD191B" w:rsidP="00AD191B">
      <w:pPr>
        <w:spacing w:line="276" w:lineRule="auto"/>
        <w:jc w:val="center"/>
        <w:rPr>
          <w:rFonts w:cs="Arial"/>
          <w:sz w:val="32"/>
          <w:szCs w:val="32"/>
        </w:rPr>
      </w:pPr>
    </w:p>
    <w:p w:rsidR="00AD191B" w:rsidRPr="00A236F3" w:rsidRDefault="00AD191B" w:rsidP="00AD191B">
      <w:pPr>
        <w:spacing w:line="276" w:lineRule="auto"/>
        <w:jc w:val="center"/>
        <w:rPr>
          <w:rFonts w:cs="Arial"/>
        </w:rPr>
      </w:pPr>
    </w:p>
    <w:p w:rsidR="00AD191B" w:rsidRPr="00A236F3" w:rsidRDefault="00AD191B" w:rsidP="00AD191B">
      <w:pPr>
        <w:spacing w:line="276" w:lineRule="auto"/>
        <w:jc w:val="center"/>
        <w:rPr>
          <w:rFonts w:cs="Arial"/>
        </w:rPr>
      </w:pPr>
    </w:p>
    <w:p w:rsidR="00AD191B" w:rsidRPr="00A236F3" w:rsidRDefault="00AD191B" w:rsidP="00AD191B">
      <w:pPr>
        <w:spacing w:line="276" w:lineRule="auto"/>
        <w:jc w:val="center"/>
        <w:rPr>
          <w:rFonts w:cs="Arial"/>
        </w:rPr>
      </w:pPr>
    </w:p>
    <w:p w:rsidR="00AD191B" w:rsidRPr="00A236F3" w:rsidRDefault="00AD191B" w:rsidP="00AD191B">
      <w:pPr>
        <w:spacing w:line="276" w:lineRule="auto"/>
        <w:jc w:val="center"/>
        <w:rPr>
          <w:rFonts w:cs="Arial"/>
        </w:rPr>
      </w:pPr>
    </w:p>
    <w:p w:rsidR="00AD191B" w:rsidRPr="00A236F3" w:rsidRDefault="00AD191B" w:rsidP="00AD191B">
      <w:pPr>
        <w:spacing w:line="276" w:lineRule="auto"/>
        <w:jc w:val="center"/>
        <w:rPr>
          <w:rFonts w:cs="Arial"/>
        </w:rPr>
      </w:pPr>
    </w:p>
    <w:p w:rsidR="00AD191B" w:rsidRPr="00A236F3" w:rsidRDefault="00AD191B" w:rsidP="00AD191B">
      <w:pPr>
        <w:spacing w:line="276" w:lineRule="auto"/>
        <w:jc w:val="center"/>
        <w:rPr>
          <w:rFonts w:cs="Arial"/>
        </w:rPr>
      </w:pPr>
    </w:p>
    <w:p w:rsidR="00AD191B" w:rsidRPr="00A236F3" w:rsidRDefault="00AD191B" w:rsidP="00AD191B">
      <w:pPr>
        <w:spacing w:line="276" w:lineRule="auto"/>
        <w:jc w:val="center"/>
        <w:rPr>
          <w:rFonts w:cs="Arial"/>
        </w:rPr>
      </w:pPr>
    </w:p>
    <w:p w:rsidR="00AD191B" w:rsidRPr="00A236F3" w:rsidRDefault="00AD191B" w:rsidP="00AD191B">
      <w:pPr>
        <w:spacing w:line="276" w:lineRule="auto"/>
        <w:jc w:val="center"/>
        <w:rPr>
          <w:rFonts w:cs="Arial"/>
        </w:rPr>
      </w:pPr>
    </w:p>
    <w:p w:rsidR="00AD191B" w:rsidRPr="00A236F3" w:rsidRDefault="00AD191B" w:rsidP="00AD191B">
      <w:pPr>
        <w:spacing w:line="276" w:lineRule="auto"/>
        <w:jc w:val="center"/>
        <w:rPr>
          <w:rFonts w:cs="Arial"/>
        </w:rPr>
      </w:pPr>
    </w:p>
    <w:p w:rsidR="00AD191B" w:rsidRPr="00A236F3" w:rsidRDefault="00AD191B" w:rsidP="00AD191B">
      <w:pPr>
        <w:spacing w:line="276" w:lineRule="auto"/>
        <w:jc w:val="center"/>
        <w:rPr>
          <w:rFonts w:cs="Arial"/>
        </w:rPr>
      </w:pPr>
    </w:p>
    <w:p w:rsidR="00AD191B" w:rsidRPr="00A236F3" w:rsidRDefault="00AD191B" w:rsidP="00AD191B">
      <w:pPr>
        <w:spacing w:line="276" w:lineRule="auto"/>
        <w:jc w:val="center"/>
        <w:rPr>
          <w:rFonts w:cs="Arial"/>
        </w:rPr>
      </w:pPr>
    </w:p>
    <w:p w:rsidR="00AD191B" w:rsidRPr="00A236F3" w:rsidRDefault="00AD191B" w:rsidP="00AD191B">
      <w:pPr>
        <w:spacing w:line="276" w:lineRule="auto"/>
        <w:jc w:val="center"/>
        <w:rPr>
          <w:rFonts w:cs="Arial"/>
          <w:sz w:val="28"/>
          <w:szCs w:val="28"/>
        </w:rPr>
      </w:pPr>
      <w:r w:rsidRPr="00A236F3">
        <w:rPr>
          <w:rFonts w:cs="Arial"/>
          <w:sz w:val="28"/>
          <w:szCs w:val="28"/>
        </w:rPr>
        <w:t xml:space="preserve"> </w:t>
      </w:r>
    </w:p>
    <w:p w:rsidR="00AD191B" w:rsidRPr="00A236F3" w:rsidRDefault="00AD191B" w:rsidP="00AD191B">
      <w:pPr>
        <w:spacing w:line="276" w:lineRule="auto"/>
        <w:jc w:val="center"/>
        <w:rPr>
          <w:rFonts w:cs="Arial"/>
          <w:sz w:val="28"/>
          <w:szCs w:val="28"/>
        </w:rPr>
      </w:pPr>
      <w:r>
        <w:rPr>
          <w:rFonts w:cs="Arial"/>
          <w:sz w:val="28"/>
          <w:szCs w:val="28"/>
        </w:rPr>
        <w:t>9.–</w:t>
      </w:r>
      <w:r w:rsidRPr="00A236F3">
        <w:rPr>
          <w:rFonts w:cs="Arial"/>
          <w:sz w:val="28"/>
          <w:szCs w:val="28"/>
        </w:rPr>
        <w:t>1</w:t>
      </w:r>
      <w:r>
        <w:rPr>
          <w:rFonts w:cs="Arial"/>
          <w:sz w:val="28"/>
          <w:szCs w:val="28"/>
        </w:rPr>
        <w:t>0</w:t>
      </w:r>
      <w:r w:rsidRPr="00A236F3">
        <w:rPr>
          <w:rFonts w:cs="Arial"/>
          <w:sz w:val="28"/>
          <w:szCs w:val="28"/>
        </w:rPr>
        <w:t>. november 201</w:t>
      </w:r>
      <w:r>
        <w:rPr>
          <w:rFonts w:cs="Arial"/>
          <w:sz w:val="28"/>
          <w:szCs w:val="28"/>
        </w:rPr>
        <w:t>7</w:t>
      </w:r>
    </w:p>
    <w:p w:rsidR="00AD191B" w:rsidRPr="00A236F3" w:rsidRDefault="00AD191B" w:rsidP="00AD191B">
      <w:pPr>
        <w:spacing w:line="276" w:lineRule="auto"/>
        <w:jc w:val="center"/>
        <w:rPr>
          <w:rFonts w:cs="Arial"/>
          <w:sz w:val="28"/>
          <w:szCs w:val="28"/>
        </w:rPr>
      </w:pPr>
      <w:r>
        <w:rPr>
          <w:rFonts w:cs="Arial"/>
          <w:sz w:val="28"/>
          <w:szCs w:val="28"/>
        </w:rPr>
        <w:t xml:space="preserve">Bruck </w:t>
      </w:r>
      <w:proofErr w:type="spellStart"/>
      <w:r>
        <w:rPr>
          <w:rFonts w:cs="Arial"/>
          <w:sz w:val="28"/>
          <w:szCs w:val="28"/>
        </w:rPr>
        <w:t>an</w:t>
      </w:r>
      <w:proofErr w:type="spellEnd"/>
      <w:r>
        <w:rPr>
          <w:rFonts w:cs="Arial"/>
          <w:sz w:val="28"/>
          <w:szCs w:val="28"/>
        </w:rPr>
        <w:t xml:space="preserve"> </w:t>
      </w:r>
      <w:proofErr w:type="spellStart"/>
      <w:r>
        <w:rPr>
          <w:rFonts w:cs="Arial"/>
          <w:sz w:val="28"/>
          <w:szCs w:val="28"/>
        </w:rPr>
        <w:t>der</w:t>
      </w:r>
      <w:proofErr w:type="spellEnd"/>
      <w:r>
        <w:rPr>
          <w:rFonts w:cs="Arial"/>
          <w:sz w:val="28"/>
          <w:szCs w:val="28"/>
        </w:rPr>
        <w:t xml:space="preserve"> </w:t>
      </w:r>
      <w:proofErr w:type="spellStart"/>
      <w:r>
        <w:rPr>
          <w:rFonts w:cs="Arial"/>
          <w:sz w:val="28"/>
          <w:szCs w:val="28"/>
        </w:rPr>
        <w:t>Mur</w:t>
      </w:r>
      <w:proofErr w:type="spellEnd"/>
    </w:p>
    <w:p w:rsidR="00AD191B" w:rsidRPr="00A236F3" w:rsidRDefault="00AD191B" w:rsidP="00AD191B">
      <w:pPr>
        <w:spacing w:line="276" w:lineRule="auto"/>
        <w:rPr>
          <w:rFonts w:cs="Arial"/>
          <w:sz w:val="28"/>
          <w:szCs w:val="28"/>
        </w:rPr>
      </w:pPr>
      <w:r w:rsidRPr="00A236F3">
        <w:rPr>
          <w:rFonts w:cs="Arial"/>
          <w:sz w:val="28"/>
          <w:szCs w:val="28"/>
        </w:rPr>
        <w:br w:type="page"/>
      </w:r>
    </w:p>
    <w:p w:rsidR="00AD191B" w:rsidRPr="00A236F3" w:rsidRDefault="00AD191B" w:rsidP="00AD191B">
      <w:pPr>
        <w:spacing w:line="276" w:lineRule="auto"/>
        <w:rPr>
          <w:rFonts w:cs="Arial"/>
          <w:szCs w:val="20"/>
        </w:rPr>
      </w:pPr>
      <w:r w:rsidRPr="00A236F3">
        <w:rPr>
          <w:rFonts w:cs="Arial"/>
          <w:szCs w:val="20"/>
        </w:rPr>
        <w:lastRenderedPageBreak/>
        <w:t>Udeleženci:</w:t>
      </w:r>
    </w:p>
    <w:p w:rsidR="00AD191B" w:rsidRPr="00A236F3" w:rsidRDefault="00AD191B" w:rsidP="00AD191B">
      <w:pPr>
        <w:spacing w:line="276" w:lineRule="auto"/>
        <w:rPr>
          <w:rFonts w:cs="Arial"/>
          <w:szCs w:val="20"/>
        </w:rPr>
      </w:pPr>
    </w:p>
    <w:p w:rsidR="00AD191B" w:rsidRPr="00A236F3" w:rsidRDefault="00AD191B" w:rsidP="00AD191B">
      <w:pPr>
        <w:spacing w:line="276" w:lineRule="auto"/>
        <w:rPr>
          <w:rFonts w:cs="Arial"/>
          <w:szCs w:val="20"/>
        </w:rPr>
      </w:pPr>
    </w:p>
    <w:p w:rsidR="00AD191B" w:rsidRPr="00A236F3" w:rsidRDefault="00AD191B" w:rsidP="00AD191B">
      <w:pPr>
        <w:spacing w:line="276" w:lineRule="auto"/>
        <w:rPr>
          <w:rFonts w:cs="Arial"/>
          <w:szCs w:val="20"/>
          <w:u w:val="single"/>
        </w:rPr>
      </w:pPr>
      <w:r w:rsidRPr="00A236F3">
        <w:rPr>
          <w:rFonts w:cs="Arial"/>
          <w:szCs w:val="20"/>
          <w:u w:val="single"/>
        </w:rPr>
        <w:t>Slovenska delegacija:</w:t>
      </w:r>
    </w:p>
    <w:p w:rsidR="00AD191B" w:rsidRPr="00A236F3" w:rsidRDefault="00AD191B" w:rsidP="00AD191B">
      <w:pPr>
        <w:spacing w:line="276" w:lineRule="auto"/>
        <w:rPr>
          <w:rFonts w:cs="Arial"/>
          <w:szCs w:val="20"/>
        </w:rPr>
      </w:pPr>
    </w:p>
    <w:p w:rsidR="00AD191B" w:rsidRPr="00A236F3" w:rsidRDefault="00AD191B" w:rsidP="00AD191B">
      <w:pPr>
        <w:spacing w:line="276" w:lineRule="auto"/>
        <w:rPr>
          <w:rFonts w:cs="Arial"/>
          <w:szCs w:val="20"/>
        </w:rPr>
      </w:pPr>
    </w:p>
    <w:p w:rsidR="00AD191B" w:rsidRPr="00A236F3" w:rsidRDefault="00AD191B" w:rsidP="00AD191B">
      <w:pPr>
        <w:spacing w:line="276" w:lineRule="auto"/>
        <w:rPr>
          <w:rFonts w:cs="Arial"/>
          <w:szCs w:val="20"/>
        </w:rPr>
      </w:pPr>
      <w:r w:rsidRPr="00A236F3">
        <w:rPr>
          <w:rFonts w:cs="Arial"/>
          <w:szCs w:val="20"/>
        </w:rPr>
        <w:t>Predsednik:</w:t>
      </w:r>
      <w:r w:rsidRPr="00A236F3">
        <w:rPr>
          <w:rFonts w:cs="Arial"/>
          <w:szCs w:val="20"/>
        </w:rPr>
        <w:tab/>
      </w:r>
      <w:r w:rsidRPr="00A236F3">
        <w:rPr>
          <w:rFonts w:cs="Arial"/>
          <w:szCs w:val="20"/>
        </w:rPr>
        <w:tab/>
        <w:t xml:space="preserve">dr. Mitja </w:t>
      </w:r>
      <w:r w:rsidRPr="00A236F3">
        <w:rPr>
          <w:rFonts w:cs="Arial"/>
          <w:b/>
          <w:szCs w:val="20"/>
        </w:rPr>
        <w:t>BRICELJ</w:t>
      </w:r>
      <w:r w:rsidRPr="00A236F3">
        <w:rPr>
          <w:rFonts w:cs="Arial"/>
          <w:szCs w:val="20"/>
        </w:rPr>
        <w:tab/>
      </w:r>
      <w:r w:rsidRPr="00A236F3">
        <w:rPr>
          <w:rFonts w:cs="Arial"/>
          <w:szCs w:val="20"/>
        </w:rPr>
        <w:tab/>
      </w:r>
      <w:r w:rsidRPr="00A236F3">
        <w:rPr>
          <w:rFonts w:cs="Arial"/>
          <w:szCs w:val="20"/>
        </w:rPr>
        <w:tab/>
      </w:r>
    </w:p>
    <w:p w:rsidR="00AD191B" w:rsidRPr="00A236F3" w:rsidRDefault="00AD191B" w:rsidP="00AD191B">
      <w:pPr>
        <w:spacing w:line="276" w:lineRule="auto"/>
        <w:rPr>
          <w:rFonts w:cs="Arial"/>
          <w:szCs w:val="20"/>
        </w:rPr>
      </w:pPr>
      <w:r w:rsidRPr="00A236F3">
        <w:rPr>
          <w:rFonts w:cs="Arial"/>
          <w:szCs w:val="20"/>
        </w:rPr>
        <w:t xml:space="preserve">                                   </w:t>
      </w:r>
      <w:r>
        <w:rPr>
          <w:rFonts w:cs="Arial"/>
          <w:szCs w:val="20"/>
        </w:rPr>
        <w:tab/>
      </w:r>
      <w:r w:rsidRPr="00A236F3">
        <w:rPr>
          <w:rFonts w:cs="Arial"/>
          <w:szCs w:val="20"/>
        </w:rPr>
        <w:t xml:space="preserve">sekretar, Ministrstvo za okolje in prostor </w:t>
      </w:r>
    </w:p>
    <w:p w:rsidR="00AD191B" w:rsidRPr="00A236F3" w:rsidRDefault="00AD191B" w:rsidP="00AD191B">
      <w:pPr>
        <w:spacing w:line="276" w:lineRule="auto"/>
        <w:rPr>
          <w:rFonts w:cs="Arial"/>
          <w:szCs w:val="20"/>
        </w:rPr>
      </w:pPr>
    </w:p>
    <w:p w:rsidR="00AD191B" w:rsidRPr="00EE2CA8" w:rsidRDefault="00AD191B" w:rsidP="00AD191B">
      <w:pPr>
        <w:spacing w:line="276" w:lineRule="auto"/>
        <w:rPr>
          <w:rFonts w:cs="Arial"/>
          <w:szCs w:val="20"/>
        </w:rPr>
      </w:pPr>
      <w:r w:rsidRPr="00A236F3">
        <w:rPr>
          <w:rFonts w:cs="Arial"/>
          <w:szCs w:val="20"/>
        </w:rPr>
        <w:t>Člani:</w:t>
      </w:r>
      <w:r w:rsidRPr="00A236F3">
        <w:rPr>
          <w:rFonts w:cs="Arial"/>
          <w:szCs w:val="20"/>
        </w:rPr>
        <w:tab/>
      </w:r>
      <w:r w:rsidRPr="00A236F3">
        <w:rPr>
          <w:rFonts w:cs="Arial"/>
          <w:szCs w:val="20"/>
        </w:rPr>
        <w:tab/>
      </w:r>
      <w:r w:rsidRPr="00A236F3">
        <w:rPr>
          <w:rFonts w:cs="Arial"/>
          <w:szCs w:val="20"/>
        </w:rPr>
        <w:tab/>
      </w:r>
      <w:r w:rsidRPr="00EE2CA8">
        <w:rPr>
          <w:rFonts w:cs="Arial"/>
          <w:szCs w:val="20"/>
        </w:rPr>
        <w:t xml:space="preserve">mag. Luka </w:t>
      </w:r>
      <w:r w:rsidRPr="00EE2CA8">
        <w:rPr>
          <w:rFonts w:cs="Arial"/>
          <w:b/>
          <w:szCs w:val="20"/>
        </w:rPr>
        <w:t>ŠTRAVS</w:t>
      </w:r>
    </w:p>
    <w:p w:rsidR="00AD191B" w:rsidRPr="00A236F3" w:rsidRDefault="00AD191B" w:rsidP="00AD191B">
      <w:pPr>
        <w:spacing w:line="276" w:lineRule="auto"/>
        <w:ind w:left="1416" w:firstLine="708"/>
        <w:rPr>
          <w:rFonts w:cs="Arial"/>
          <w:szCs w:val="20"/>
        </w:rPr>
      </w:pPr>
      <w:r>
        <w:rPr>
          <w:rFonts w:cs="Arial"/>
          <w:szCs w:val="20"/>
        </w:rPr>
        <w:t>vodja Sektorja za urejanje voda</w:t>
      </w:r>
      <w:r w:rsidRPr="00EE2CA8">
        <w:rPr>
          <w:rFonts w:cs="Arial"/>
          <w:szCs w:val="20"/>
        </w:rPr>
        <w:t>, Ministrstvo za okolje in prostor</w:t>
      </w:r>
    </w:p>
    <w:p w:rsidR="00AD191B" w:rsidRDefault="00AD191B" w:rsidP="00AD191B">
      <w:pPr>
        <w:spacing w:line="276" w:lineRule="auto"/>
        <w:ind w:left="1416" w:firstLine="708"/>
        <w:rPr>
          <w:rFonts w:cs="Arial"/>
          <w:szCs w:val="20"/>
        </w:rPr>
      </w:pPr>
    </w:p>
    <w:p w:rsidR="00AD191B" w:rsidRPr="00A236F3" w:rsidRDefault="00AD191B" w:rsidP="00AD191B">
      <w:pPr>
        <w:spacing w:line="276" w:lineRule="auto"/>
        <w:ind w:left="1416" w:firstLine="708"/>
        <w:rPr>
          <w:rFonts w:cs="Arial"/>
          <w:color w:val="FF0000"/>
          <w:szCs w:val="20"/>
        </w:rPr>
      </w:pPr>
      <w:r w:rsidRPr="00A236F3">
        <w:rPr>
          <w:rFonts w:cs="Arial"/>
          <w:szCs w:val="20"/>
        </w:rPr>
        <w:t xml:space="preserve">Robert </w:t>
      </w:r>
      <w:r w:rsidRPr="00A236F3">
        <w:rPr>
          <w:rFonts w:cs="Arial"/>
          <w:b/>
          <w:szCs w:val="20"/>
        </w:rPr>
        <w:t xml:space="preserve">GRNJAK, </w:t>
      </w:r>
      <w:r w:rsidRPr="00A236F3">
        <w:rPr>
          <w:rFonts w:cs="Arial"/>
          <w:szCs w:val="20"/>
        </w:rPr>
        <w:t>univ. dipl. inž.</w:t>
      </w:r>
    </w:p>
    <w:p w:rsidR="00AD191B" w:rsidRPr="00A236F3" w:rsidRDefault="00AD191B" w:rsidP="00AD191B">
      <w:pPr>
        <w:spacing w:line="276" w:lineRule="auto"/>
        <w:ind w:left="1416" w:firstLine="708"/>
        <w:rPr>
          <w:rFonts w:cs="Arial"/>
          <w:szCs w:val="20"/>
        </w:rPr>
      </w:pPr>
      <w:r w:rsidRPr="00A236F3">
        <w:rPr>
          <w:rFonts w:cs="Arial"/>
          <w:szCs w:val="20"/>
        </w:rPr>
        <w:t>podsekretar, Ministrstvo za okolje in prostor</w:t>
      </w:r>
    </w:p>
    <w:p w:rsidR="00AD191B" w:rsidRPr="00A236F3" w:rsidRDefault="00AD191B" w:rsidP="00AD191B">
      <w:pPr>
        <w:spacing w:line="276" w:lineRule="auto"/>
        <w:rPr>
          <w:rFonts w:cs="Arial"/>
          <w:szCs w:val="20"/>
        </w:rPr>
      </w:pPr>
    </w:p>
    <w:p w:rsidR="00AD191B" w:rsidRPr="00A236F3" w:rsidRDefault="00AD191B" w:rsidP="00AD191B">
      <w:pPr>
        <w:spacing w:line="276" w:lineRule="auto"/>
        <w:rPr>
          <w:rFonts w:cs="Arial"/>
          <w:szCs w:val="20"/>
        </w:rPr>
      </w:pPr>
    </w:p>
    <w:p w:rsidR="00AD191B" w:rsidRPr="00A236F3" w:rsidRDefault="00AD191B" w:rsidP="00AD191B">
      <w:pPr>
        <w:spacing w:line="276" w:lineRule="auto"/>
        <w:rPr>
          <w:rFonts w:cs="Arial"/>
          <w:szCs w:val="20"/>
        </w:rPr>
      </w:pPr>
      <w:r w:rsidRPr="00A236F3">
        <w:rPr>
          <w:rFonts w:cs="Arial"/>
          <w:szCs w:val="20"/>
        </w:rPr>
        <w:t>Strokovnjaki:</w:t>
      </w:r>
      <w:r w:rsidRPr="00A236F3">
        <w:rPr>
          <w:rFonts w:cs="Arial"/>
          <w:szCs w:val="20"/>
        </w:rPr>
        <w:tab/>
      </w:r>
      <w:r w:rsidRPr="00A236F3">
        <w:rPr>
          <w:rFonts w:cs="Arial"/>
          <w:szCs w:val="20"/>
        </w:rPr>
        <w:tab/>
        <w:t xml:space="preserve">Jožef </w:t>
      </w:r>
      <w:r w:rsidRPr="00A236F3">
        <w:rPr>
          <w:rFonts w:cs="Arial"/>
          <w:b/>
          <w:szCs w:val="20"/>
        </w:rPr>
        <w:t>NOVAK</w:t>
      </w:r>
      <w:r w:rsidRPr="00A236F3">
        <w:rPr>
          <w:rFonts w:cs="Arial"/>
          <w:szCs w:val="20"/>
        </w:rPr>
        <w:t>, univ. dipl. inž.</w:t>
      </w:r>
    </w:p>
    <w:p w:rsidR="00AD191B" w:rsidRPr="00A236F3" w:rsidRDefault="00AD191B" w:rsidP="00AD191B">
      <w:pPr>
        <w:spacing w:line="276" w:lineRule="auto"/>
        <w:rPr>
          <w:rFonts w:cs="Arial"/>
          <w:szCs w:val="20"/>
        </w:rPr>
      </w:pPr>
      <w:r w:rsidRPr="00A236F3">
        <w:rPr>
          <w:rFonts w:cs="Arial"/>
          <w:b/>
          <w:szCs w:val="20"/>
        </w:rPr>
        <w:tab/>
      </w:r>
      <w:r w:rsidRPr="00A236F3">
        <w:rPr>
          <w:rFonts w:cs="Arial"/>
          <w:b/>
          <w:szCs w:val="20"/>
        </w:rPr>
        <w:tab/>
      </w:r>
      <w:r w:rsidRPr="00A236F3">
        <w:rPr>
          <w:rFonts w:cs="Arial"/>
          <w:b/>
          <w:szCs w:val="20"/>
        </w:rPr>
        <w:tab/>
      </w:r>
      <w:r w:rsidRPr="00EE2CA8">
        <w:rPr>
          <w:rFonts w:cs="Arial"/>
          <w:szCs w:val="20"/>
        </w:rPr>
        <w:t>sekretar, Direkcija Republike Slovenije za vode</w:t>
      </w:r>
      <w:r w:rsidRPr="00A236F3">
        <w:rPr>
          <w:rFonts w:cs="Arial"/>
          <w:szCs w:val="20"/>
        </w:rPr>
        <w:t xml:space="preserve"> </w:t>
      </w:r>
    </w:p>
    <w:p w:rsidR="00AD191B" w:rsidRPr="00A236F3" w:rsidRDefault="00AD191B" w:rsidP="00AD191B">
      <w:pPr>
        <w:spacing w:line="276" w:lineRule="auto"/>
        <w:rPr>
          <w:rFonts w:cs="Arial"/>
          <w:szCs w:val="20"/>
        </w:rPr>
      </w:pPr>
    </w:p>
    <w:p w:rsidR="00AD191B" w:rsidRPr="00A236F3" w:rsidRDefault="00AD191B" w:rsidP="00AD191B">
      <w:pPr>
        <w:spacing w:line="276" w:lineRule="auto"/>
        <w:ind w:left="2127"/>
        <w:rPr>
          <w:rFonts w:cs="Arial"/>
          <w:b/>
          <w:szCs w:val="20"/>
        </w:rPr>
      </w:pPr>
      <w:r w:rsidRPr="00A236F3">
        <w:rPr>
          <w:rFonts w:cs="Arial"/>
          <w:szCs w:val="20"/>
        </w:rPr>
        <w:t>Cvetko</w:t>
      </w:r>
      <w:r w:rsidRPr="00A236F3">
        <w:rPr>
          <w:rFonts w:cs="Arial"/>
          <w:b/>
          <w:szCs w:val="20"/>
        </w:rPr>
        <w:t xml:space="preserve"> KOSEC</w:t>
      </w:r>
      <w:r>
        <w:rPr>
          <w:rFonts w:cs="Arial"/>
          <w:b/>
          <w:szCs w:val="20"/>
        </w:rPr>
        <w:t xml:space="preserve">, </w:t>
      </w:r>
      <w:r w:rsidRPr="00F063C9">
        <w:rPr>
          <w:rFonts w:cs="Arial"/>
          <w:szCs w:val="20"/>
        </w:rPr>
        <w:t>univ.</w:t>
      </w:r>
      <w:r>
        <w:rPr>
          <w:rFonts w:cs="Arial"/>
          <w:szCs w:val="20"/>
        </w:rPr>
        <w:t xml:space="preserve"> </w:t>
      </w:r>
      <w:r w:rsidRPr="00F063C9">
        <w:rPr>
          <w:rFonts w:cs="Arial"/>
          <w:szCs w:val="20"/>
        </w:rPr>
        <w:t>dipl. inž. el</w:t>
      </w:r>
    </w:p>
    <w:p w:rsidR="00AD191B" w:rsidRDefault="00AD191B" w:rsidP="00AD191B">
      <w:pPr>
        <w:spacing w:line="276" w:lineRule="auto"/>
        <w:ind w:left="2127"/>
        <w:rPr>
          <w:rFonts w:cs="Arial"/>
          <w:szCs w:val="20"/>
        </w:rPr>
      </w:pPr>
      <w:r w:rsidRPr="00A236F3">
        <w:rPr>
          <w:rFonts w:cs="Arial"/>
          <w:szCs w:val="20"/>
        </w:rPr>
        <w:t>sekretar, Ministrstvo za infrastrukturo</w:t>
      </w:r>
    </w:p>
    <w:p w:rsidR="00AD191B" w:rsidRDefault="00AD191B" w:rsidP="00AD191B">
      <w:pPr>
        <w:spacing w:line="276" w:lineRule="auto"/>
        <w:ind w:left="2127"/>
        <w:rPr>
          <w:rFonts w:cs="Arial"/>
          <w:szCs w:val="20"/>
        </w:rPr>
      </w:pPr>
    </w:p>
    <w:p w:rsidR="00AD191B" w:rsidRPr="00A236F3" w:rsidRDefault="00AD191B" w:rsidP="00AD191B">
      <w:pPr>
        <w:spacing w:line="276" w:lineRule="auto"/>
        <w:ind w:left="2127"/>
        <w:rPr>
          <w:rFonts w:cs="Arial"/>
          <w:szCs w:val="20"/>
        </w:rPr>
      </w:pPr>
      <w:r w:rsidRPr="00A236F3">
        <w:rPr>
          <w:rFonts w:cs="Arial"/>
          <w:szCs w:val="20"/>
        </w:rPr>
        <w:t xml:space="preserve">Martina </w:t>
      </w:r>
      <w:r w:rsidRPr="00A236F3">
        <w:rPr>
          <w:rFonts w:cs="Arial"/>
          <w:b/>
          <w:szCs w:val="20"/>
        </w:rPr>
        <w:t>JERMAN</w:t>
      </w:r>
      <w:r>
        <w:rPr>
          <w:rFonts w:cs="Arial"/>
          <w:b/>
          <w:szCs w:val="20"/>
        </w:rPr>
        <w:t xml:space="preserve">, </w:t>
      </w:r>
      <w:r w:rsidRPr="00F063C9">
        <w:rPr>
          <w:rFonts w:cs="Arial"/>
          <w:szCs w:val="20"/>
        </w:rPr>
        <w:t>univ. dipl. prev.</w:t>
      </w:r>
    </w:p>
    <w:p w:rsidR="00AD191B" w:rsidRPr="00A236F3" w:rsidRDefault="00AD191B" w:rsidP="00AD191B">
      <w:pPr>
        <w:spacing w:line="276" w:lineRule="auto"/>
        <w:ind w:left="2127"/>
        <w:rPr>
          <w:rFonts w:cs="Arial"/>
          <w:szCs w:val="20"/>
        </w:rPr>
      </w:pPr>
      <w:r>
        <w:rPr>
          <w:rFonts w:cs="Arial"/>
          <w:szCs w:val="20"/>
        </w:rPr>
        <w:t>pooblaščena ministrica</w:t>
      </w:r>
      <w:r w:rsidRPr="00A236F3">
        <w:rPr>
          <w:rFonts w:cs="Arial"/>
          <w:szCs w:val="20"/>
        </w:rPr>
        <w:t>, Ministrstvo za zunanje zadeve</w:t>
      </w:r>
    </w:p>
    <w:p w:rsidR="00AD191B" w:rsidRPr="00A236F3" w:rsidRDefault="00AD191B" w:rsidP="00AD191B">
      <w:pPr>
        <w:spacing w:line="276" w:lineRule="auto"/>
        <w:ind w:left="2127"/>
        <w:rPr>
          <w:rFonts w:cs="Arial"/>
          <w:szCs w:val="20"/>
        </w:rPr>
      </w:pPr>
    </w:p>
    <w:p w:rsidR="00AD191B" w:rsidRPr="00EE2CA8" w:rsidRDefault="00AD191B" w:rsidP="00AD191B">
      <w:pPr>
        <w:spacing w:line="276" w:lineRule="auto"/>
        <w:ind w:left="2127"/>
        <w:rPr>
          <w:rFonts w:cs="Arial"/>
          <w:b/>
          <w:szCs w:val="20"/>
        </w:rPr>
      </w:pPr>
      <w:r w:rsidRPr="00EE2CA8">
        <w:rPr>
          <w:rFonts w:cs="Arial"/>
          <w:szCs w:val="20"/>
        </w:rPr>
        <w:t xml:space="preserve">dr. Nataša </w:t>
      </w:r>
      <w:r w:rsidRPr="00EE2CA8">
        <w:rPr>
          <w:rFonts w:cs="Arial"/>
          <w:b/>
          <w:szCs w:val="20"/>
        </w:rPr>
        <w:t>DOLINAR,</w:t>
      </w:r>
      <w:r w:rsidRPr="00EE2CA8">
        <w:rPr>
          <w:rFonts w:cs="Arial"/>
          <w:szCs w:val="20"/>
        </w:rPr>
        <w:t xml:space="preserve"> </w:t>
      </w:r>
    </w:p>
    <w:p w:rsidR="00AD191B" w:rsidRPr="00A236F3" w:rsidRDefault="00AD191B" w:rsidP="00AD191B">
      <w:pPr>
        <w:spacing w:line="276" w:lineRule="auto"/>
        <w:ind w:left="2127"/>
        <w:rPr>
          <w:rFonts w:cs="Arial"/>
          <w:szCs w:val="20"/>
        </w:rPr>
      </w:pPr>
      <w:r w:rsidRPr="00EE2CA8">
        <w:rPr>
          <w:rFonts w:cs="Arial"/>
          <w:szCs w:val="20"/>
        </w:rPr>
        <w:t>vodja Sektorja za ekološko stanje voda, Agencija Republike Slovenije za okolje</w:t>
      </w:r>
    </w:p>
    <w:p w:rsidR="00AD191B" w:rsidRPr="00A236F3" w:rsidRDefault="00AD191B" w:rsidP="00AD191B">
      <w:pPr>
        <w:spacing w:line="276" w:lineRule="auto"/>
        <w:rPr>
          <w:rFonts w:cs="Arial"/>
          <w:szCs w:val="20"/>
        </w:rPr>
      </w:pPr>
    </w:p>
    <w:p w:rsidR="00AD191B" w:rsidRPr="00A236F3" w:rsidRDefault="00AD191B" w:rsidP="00AD191B">
      <w:pPr>
        <w:spacing w:line="276" w:lineRule="auto"/>
        <w:rPr>
          <w:rFonts w:cs="Arial"/>
          <w:szCs w:val="20"/>
        </w:rPr>
      </w:pPr>
    </w:p>
    <w:p w:rsidR="00AD191B" w:rsidRPr="00A236F3" w:rsidRDefault="00AD191B" w:rsidP="00AD191B">
      <w:pPr>
        <w:spacing w:line="276" w:lineRule="auto"/>
        <w:rPr>
          <w:rFonts w:cs="Arial"/>
          <w:szCs w:val="20"/>
        </w:rPr>
      </w:pPr>
      <w:r w:rsidRPr="00A236F3">
        <w:rPr>
          <w:rFonts w:cs="Arial"/>
          <w:szCs w:val="20"/>
        </w:rPr>
        <w:t>Zapisničarka:</w:t>
      </w:r>
      <w:r w:rsidRPr="00A236F3">
        <w:rPr>
          <w:rFonts w:cs="Arial"/>
          <w:szCs w:val="20"/>
        </w:rPr>
        <w:tab/>
      </w:r>
      <w:r w:rsidRPr="00A236F3">
        <w:rPr>
          <w:rFonts w:cs="Arial"/>
          <w:szCs w:val="20"/>
        </w:rPr>
        <w:tab/>
        <w:t xml:space="preserve">Barbara </w:t>
      </w:r>
      <w:r w:rsidRPr="00A236F3">
        <w:rPr>
          <w:rFonts w:cs="Arial"/>
          <w:b/>
          <w:szCs w:val="20"/>
        </w:rPr>
        <w:t xml:space="preserve">POTOČNIK, </w:t>
      </w:r>
      <w:r w:rsidRPr="00A236F3">
        <w:rPr>
          <w:rFonts w:cs="Arial"/>
          <w:szCs w:val="20"/>
        </w:rPr>
        <w:t>univ. dipl. pol.</w:t>
      </w:r>
    </w:p>
    <w:p w:rsidR="00AD191B" w:rsidRPr="00A236F3" w:rsidRDefault="00AD191B" w:rsidP="00AD191B">
      <w:pPr>
        <w:spacing w:line="276" w:lineRule="auto"/>
        <w:ind w:left="2127"/>
        <w:rPr>
          <w:rFonts w:cs="Arial"/>
          <w:szCs w:val="20"/>
        </w:rPr>
      </w:pPr>
      <w:r w:rsidRPr="00A236F3">
        <w:rPr>
          <w:rFonts w:cs="Arial"/>
          <w:szCs w:val="20"/>
        </w:rPr>
        <w:t>višja svetovalka, Ministrstvo za okolje in prostor</w:t>
      </w:r>
    </w:p>
    <w:p w:rsidR="00AD191B" w:rsidRPr="00A236F3" w:rsidRDefault="00AD191B" w:rsidP="00AD191B">
      <w:pPr>
        <w:spacing w:line="276" w:lineRule="auto"/>
        <w:rPr>
          <w:rFonts w:cs="Arial"/>
          <w:szCs w:val="20"/>
        </w:rPr>
      </w:pPr>
    </w:p>
    <w:p w:rsidR="00AD191B" w:rsidRDefault="00AD191B" w:rsidP="00AD191B">
      <w:pPr>
        <w:spacing w:line="276" w:lineRule="auto"/>
        <w:rPr>
          <w:rFonts w:cs="Arial"/>
          <w:szCs w:val="20"/>
        </w:rPr>
      </w:pPr>
    </w:p>
    <w:p w:rsidR="00AD191B" w:rsidRPr="004B680E" w:rsidRDefault="00AD191B" w:rsidP="00AD191B">
      <w:pPr>
        <w:spacing w:line="276" w:lineRule="auto"/>
        <w:rPr>
          <w:rFonts w:cs="Arial"/>
          <w:b/>
          <w:szCs w:val="20"/>
        </w:rPr>
      </w:pPr>
      <w:proofErr w:type="spellStart"/>
      <w:r w:rsidRPr="00A236F3">
        <w:rPr>
          <w:rFonts w:cs="Arial"/>
          <w:szCs w:val="20"/>
        </w:rPr>
        <w:t>Tolmačinja</w:t>
      </w:r>
      <w:proofErr w:type="spellEnd"/>
      <w:r w:rsidRPr="00A236F3">
        <w:rPr>
          <w:rFonts w:cs="Arial"/>
          <w:szCs w:val="20"/>
        </w:rPr>
        <w:t>:</w:t>
      </w:r>
      <w:r w:rsidRPr="00A236F3">
        <w:rPr>
          <w:rFonts w:cs="Arial"/>
          <w:szCs w:val="20"/>
        </w:rPr>
        <w:tab/>
      </w:r>
      <w:r w:rsidRPr="00A236F3">
        <w:rPr>
          <w:rFonts w:cs="Arial"/>
          <w:szCs w:val="20"/>
        </w:rPr>
        <w:tab/>
      </w:r>
      <w:r>
        <w:rPr>
          <w:rFonts w:cs="Arial"/>
          <w:szCs w:val="20"/>
        </w:rPr>
        <w:t xml:space="preserve">mag. </w:t>
      </w:r>
      <w:r w:rsidRPr="00EE2CA8">
        <w:rPr>
          <w:rFonts w:cs="Arial"/>
          <w:szCs w:val="20"/>
        </w:rPr>
        <w:t xml:space="preserve">Branka </w:t>
      </w:r>
      <w:r w:rsidRPr="00EE2CA8">
        <w:rPr>
          <w:rFonts w:cs="Arial"/>
          <w:b/>
          <w:szCs w:val="20"/>
        </w:rPr>
        <w:t>BOGDAN</w:t>
      </w:r>
    </w:p>
    <w:p w:rsidR="00AD191B" w:rsidRPr="00A236F3" w:rsidRDefault="00AD191B" w:rsidP="00AD191B">
      <w:pPr>
        <w:spacing w:line="276" w:lineRule="auto"/>
        <w:rPr>
          <w:rFonts w:cs="Arial"/>
          <w:szCs w:val="20"/>
        </w:rPr>
      </w:pPr>
    </w:p>
    <w:p w:rsidR="00AD191B" w:rsidRPr="00A236F3" w:rsidRDefault="00AD191B" w:rsidP="00AD191B">
      <w:pPr>
        <w:spacing w:line="276" w:lineRule="auto"/>
        <w:rPr>
          <w:rFonts w:cs="Arial"/>
          <w:szCs w:val="20"/>
        </w:rPr>
      </w:pPr>
    </w:p>
    <w:p w:rsidR="00AD191B" w:rsidRPr="00A236F3" w:rsidRDefault="00AD191B" w:rsidP="00AD191B">
      <w:pPr>
        <w:spacing w:line="276" w:lineRule="auto"/>
        <w:rPr>
          <w:rFonts w:cs="Arial"/>
          <w:szCs w:val="20"/>
        </w:rPr>
      </w:pPr>
      <w:r w:rsidRPr="00A236F3">
        <w:rPr>
          <w:rFonts w:cs="Arial"/>
          <w:szCs w:val="20"/>
        </w:rPr>
        <w:br w:type="page"/>
      </w:r>
    </w:p>
    <w:p w:rsidR="00AD191B" w:rsidRPr="00A236F3" w:rsidRDefault="00AD191B" w:rsidP="00AD191B">
      <w:pPr>
        <w:spacing w:line="276" w:lineRule="auto"/>
        <w:rPr>
          <w:rFonts w:cs="Arial"/>
          <w:szCs w:val="20"/>
          <w:u w:val="single"/>
        </w:rPr>
      </w:pPr>
      <w:r w:rsidRPr="00A236F3">
        <w:rPr>
          <w:rFonts w:cs="Arial"/>
          <w:szCs w:val="20"/>
          <w:u w:val="single"/>
        </w:rPr>
        <w:lastRenderedPageBreak/>
        <w:t>Avstrijska delegacija:</w:t>
      </w:r>
    </w:p>
    <w:p w:rsidR="00AD191B" w:rsidRPr="00A236F3" w:rsidRDefault="00AD191B" w:rsidP="00AD191B">
      <w:pPr>
        <w:spacing w:line="276" w:lineRule="auto"/>
        <w:rPr>
          <w:rFonts w:cs="Arial"/>
          <w:szCs w:val="20"/>
          <w:u w:val="single"/>
        </w:rPr>
      </w:pPr>
    </w:p>
    <w:p w:rsidR="00AD191B" w:rsidRPr="00A236F3" w:rsidRDefault="00AD191B" w:rsidP="00AD191B">
      <w:pPr>
        <w:spacing w:line="276" w:lineRule="auto"/>
        <w:rPr>
          <w:rFonts w:cs="Arial"/>
          <w:szCs w:val="20"/>
        </w:rPr>
      </w:pPr>
    </w:p>
    <w:p w:rsidR="00AD191B" w:rsidRPr="00A236F3" w:rsidRDefault="00AD191B" w:rsidP="00AD191B">
      <w:pPr>
        <w:spacing w:line="276" w:lineRule="auto"/>
        <w:rPr>
          <w:rFonts w:cs="Arial"/>
          <w:szCs w:val="20"/>
        </w:rPr>
      </w:pPr>
      <w:r w:rsidRPr="00A236F3">
        <w:rPr>
          <w:rFonts w:cs="Arial"/>
          <w:szCs w:val="20"/>
        </w:rPr>
        <w:t>Predsednik:</w:t>
      </w:r>
      <w:r w:rsidRPr="00A236F3">
        <w:rPr>
          <w:rFonts w:cs="Arial"/>
          <w:szCs w:val="20"/>
        </w:rPr>
        <w:tab/>
      </w:r>
      <w:r w:rsidRPr="00A236F3">
        <w:rPr>
          <w:rFonts w:cs="Arial"/>
          <w:szCs w:val="20"/>
        </w:rPr>
        <w:tab/>
        <w:t xml:space="preserve">dr. Konrad  </w:t>
      </w:r>
      <w:r w:rsidRPr="00A236F3">
        <w:rPr>
          <w:rFonts w:cs="Arial"/>
          <w:b/>
          <w:szCs w:val="20"/>
        </w:rPr>
        <w:t>STANIA,</w:t>
      </w:r>
      <w:r w:rsidRPr="00A236F3">
        <w:rPr>
          <w:rFonts w:cs="Arial"/>
          <w:szCs w:val="20"/>
        </w:rPr>
        <w:t xml:space="preserve"> dipl. inž.</w:t>
      </w:r>
    </w:p>
    <w:p w:rsidR="00AD191B" w:rsidRPr="00A236F3" w:rsidRDefault="00AD191B" w:rsidP="00AD191B">
      <w:pPr>
        <w:spacing w:line="276" w:lineRule="auto"/>
        <w:ind w:left="2124" w:firstLine="6"/>
        <w:rPr>
          <w:rFonts w:cs="Arial"/>
          <w:szCs w:val="20"/>
        </w:rPr>
      </w:pPr>
      <w:r w:rsidRPr="00A236F3">
        <w:rPr>
          <w:rFonts w:cs="Arial"/>
          <w:szCs w:val="20"/>
        </w:rPr>
        <w:t>referent v Zveznem ministrstvu za kmetijstvo in gozdarstvo, okolje in vodno gospodarstvo</w:t>
      </w:r>
    </w:p>
    <w:p w:rsidR="00AD191B" w:rsidRPr="00A236F3" w:rsidRDefault="00AD191B" w:rsidP="00AD191B">
      <w:pPr>
        <w:spacing w:line="276" w:lineRule="auto"/>
        <w:rPr>
          <w:rFonts w:cs="Arial"/>
          <w:szCs w:val="20"/>
        </w:rPr>
      </w:pPr>
    </w:p>
    <w:p w:rsidR="00AD191B" w:rsidRPr="00A236F3" w:rsidRDefault="00AD191B" w:rsidP="00AD191B">
      <w:pPr>
        <w:spacing w:line="276" w:lineRule="auto"/>
        <w:rPr>
          <w:rFonts w:cs="Arial"/>
          <w:szCs w:val="20"/>
        </w:rPr>
      </w:pPr>
    </w:p>
    <w:p w:rsidR="00AD191B" w:rsidRPr="00A236F3" w:rsidRDefault="00AD191B" w:rsidP="00AD191B">
      <w:pPr>
        <w:spacing w:line="276" w:lineRule="auto"/>
        <w:rPr>
          <w:rFonts w:cs="Arial"/>
          <w:szCs w:val="20"/>
        </w:rPr>
      </w:pPr>
      <w:r w:rsidRPr="00A236F3">
        <w:rPr>
          <w:rFonts w:cs="Arial"/>
          <w:szCs w:val="20"/>
        </w:rPr>
        <w:t>Člani:</w:t>
      </w:r>
      <w:r w:rsidRPr="00A236F3">
        <w:rPr>
          <w:rFonts w:cs="Arial"/>
          <w:szCs w:val="20"/>
        </w:rPr>
        <w:tab/>
      </w:r>
      <w:r w:rsidRPr="00A236F3">
        <w:rPr>
          <w:rFonts w:cs="Arial"/>
          <w:szCs w:val="20"/>
        </w:rPr>
        <w:tab/>
      </w:r>
      <w:r w:rsidRPr="00A236F3">
        <w:rPr>
          <w:rFonts w:cs="Arial"/>
          <w:szCs w:val="20"/>
        </w:rPr>
        <w:tab/>
      </w:r>
      <w:r w:rsidRPr="00A236F3">
        <w:rPr>
          <w:rFonts w:cs="Arial"/>
          <w:color w:val="000000"/>
          <w:szCs w:val="20"/>
        </w:rPr>
        <w:t xml:space="preserve">dr. Monika </w:t>
      </w:r>
      <w:r w:rsidRPr="00A236F3">
        <w:rPr>
          <w:rFonts w:cs="Arial"/>
          <w:b/>
          <w:color w:val="000000"/>
          <w:szCs w:val="20"/>
        </w:rPr>
        <w:t>EDER-PAIER</w:t>
      </w:r>
      <w:r w:rsidRPr="00A236F3">
        <w:rPr>
          <w:rFonts w:cs="Arial"/>
          <w:szCs w:val="20"/>
        </w:rPr>
        <w:t xml:space="preserve"> </w:t>
      </w:r>
    </w:p>
    <w:p w:rsidR="00AD191B" w:rsidRPr="00A236F3" w:rsidRDefault="00AD191B" w:rsidP="00AD191B">
      <w:pPr>
        <w:spacing w:line="276" w:lineRule="auto"/>
        <w:ind w:left="2127"/>
        <w:rPr>
          <w:rFonts w:cs="Arial"/>
          <w:szCs w:val="20"/>
        </w:rPr>
      </w:pPr>
      <w:r w:rsidRPr="00A236F3">
        <w:rPr>
          <w:rFonts w:cs="Arial"/>
          <w:szCs w:val="20"/>
        </w:rPr>
        <w:t>vodja oddelka v Zveznem ministrstvu za kmetijstvo in gozdarstvo, okolje in vodno gospodarstvo</w:t>
      </w:r>
    </w:p>
    <w:p w:rsidR="00AD191B" w:rsidRPr="00A236F3" w:rsidRDefault="00AD191B" w:rsidP="00AD191B">
      <w:pPr>
        <w:spacing w:line="276" w:lineRule="auto"/>
        <w:rPr>
          <w:rFonts w:cs="Arial"/>
          <w:szCs w:val="20"/>
        </w:rPr>
      </w:pPr>
    </w:p>
    <w:p w:rsidR="00AD191B" w:rsidRPr="00A236F3" w:rsidRDefault="00AD191B" w:rsidP="00AD191B">
      <w:pPr>
        <w:spacing w:line="276" w:lineRule="auto"/>
        <w:rPr>
          <w:rFonts w:cs="Arial"/>
          <w:szCs w:val="20"/>
        </w:rPr>
      </w:pPr>
      <w:r w:rsidRPr="00A236F3">
        <w:rPr>
          <w:rFonts w:cs="Arial"/>
          <w:szCs w:val="20"/>
        </w:rPr>
        <w:tab/>
      </w:r>
      <w:r w:rsidRPr="00A236F3">
        <w:rPr>
          <w:rFonts w:cs="Arial"/>
          <w:szCs w:val="20"/>
        </w:rPr>
        <w:tab/>
      </w:r>
      <w:r w:rsidRPr="00A236F3">
        <w:rPr>
          <w:rFonts w:cs="Arial"/>
          <w:szCs w:val="20"/>
        </w:rPr>
        <w:tab/>
        <w:t xml:space="preserve">Johann </w:t>
      </w:r>
      <w:r w:rsidRPr="00A236F3">
        <w:rPr>
          <w:rFonts w:cs="Arial"/>
          <w:b/>
          <w:szCs w:val="20"/>
        </w:rPr>
        <w:t>WIEDNER</w:t>
      </w:r>
      <w:r>
        <w:rPr>
          <w:rFonts w:cs="Arial"/>
          <w:b/>
          <w:szCs w:val="20"/>
        </w:rPr>
        <w:t>,</w:t>
      </w:r>
      <w:r w:rsidRPr="005D6617">
        <w:rPr>
          <w:rFonts w:cs="Arial"/>
          <w:szCs w:val="20"/>
        </w:rPr>
        <w:t xml:space="preserve"> </w:t>
      </w:r>
      <w:r w:rsidRPr="00A236F3">
        <w:rPr>
          <w:rFonts w:cs="Arial"/>
          <w:szCs w:val="20"/>
        </w:rPr>
        <w:t>dipl. inž.</w:t>
      </w:r>
      <w:r w:rsidRPr="00A236F3">
        <w:rPr>
          <w:rFonts w:cs="Arial"/>
          <w:szCs w:val="20"/>
        </w:rPr>
        <w:tab/>
      </w:r>
    </w:p>
    <w:p w:rsidR="00AD191B" w:rsidRDefault="00AD191B" w:rsidP="00AD191B">
      <w:pPr>
        <w:spacing w:line="276" w:lineRule="auto"/>
        <w:rPr>
          <w:rFonts w:cs="Arial"/>
          <w:szCs w:val="20"/>
        </w:rPr>
      </w:pPr>
      <w:r w:rsidRPr="00A236F3">
        <w:rPr>
          <w:rFonts w:cs="Arial"/>
          <w:szCs w:val="20"/>
        </w:rPr>
        <w:tab/>
      </w:r>
      <w:r w:rsidRPr="00A236F3">
        <w:rPr>
          <w:rFonts w:cs="Arial"/>
          <w:szCs w:val="20"/>
        </w:rPr>
        <w:tab/>
      </w:r>
      <w:r w:rsidRPr="00A236F3">
        <w:rPr>
          <w:rFonts w:cs="Arial"/>
          <w:szCs w:val="20"/>
        </w:rPr>
        <w:tab/>
        <w:t xml:space="preserve">vodja oddelka v Uradu </w:t>
      </w:r>
      <w:r>
        <w:rPr>
          <w:rFonts w:cs="Arial"/>
          <w:szCs w:val="20"/>
        </w:rPr>
        <w:t>Š</w:t>
      </w:r>
      <w:r w:rsidRPr="00A236F3">
        <w:rPr>
          <w:rFonts w:cs="Arial"/>
          <w:szCs w:val="20"/>
        </w:rPr>
        <w:t>tajerske deželne vlade</w:t>
      </w:r>
    </w:p>
    <w:p w:rsidR="00AD191B" w:rsidRDefault="00AD191B" w:rsidP="00AD191B">
      <w:pPr>
        <w:spacing w:line="276" w:lineRule="auto"/>
        <w:rPr>
          <w:rFonts w:cs="Arial"/>
          <w:szCs w:val="20"/>
        </w:rPr>
      </w:pPr>
    </w:p>
    <w:p w:rsidR="00AD191B" w:rsidRDefault="00AD191B" w:rsidP="00AD191B">
      <w:pPr>
        <w:spacing w:line="276" w:lineRule="auto"/>
        <w:rPr>
          <w:rFonts w:cs="Arial"/>
          <w:szCs w:val="20"/>
        </w:rPr>
      </w:pPr>
      <w:r>
        <w:rPr>
          <w:rFonts w:cs="Arial"/>
          <w:szCs w:val="20"/>
        </w:rPr>
        <w:tab/>
      </w:r>
      <w:r>
        <w:rPr>
          <w:rFonts w:cs="Arial"/>
          <w:szCs w:val="20"/>
        </w:rPr>
        <w:tab/>
      </w:r>
      <w:r>
        <w:rPr>
          <w:rFonts w:cs="Arial"/>
          <w:szCs w:val="20"/>
        </w:rPr>
        <w:tab/>
        <w:t xml:space="preserve">Rudolf </w:t>
      </w:r>
      <w:r w:rsidRPr="005D6617">
        <w:rPr>
          <w:rFonts w:cs="Arial"/>
          <w:b/>
          <w:szCs w:val="20"/>
        </w:rPr>
        <w:t>HORNICH,</w:t>
      </w:r>
      <w:r>
        <w:rPr>
          <w:rFonts w:cs="Arial"/>
          <w:szCs w:val="20"/>
        </w:rPr>
        <w:t xml:space="preserve"> dipl. inž.</w:t>
      </w:r>
    </w:p>
    <w:p w:rsidR="00AD191B" w:rsidRPr="00A236F3" w:rsidRDefault="00AD191B" w:rsidP="00AD191B">
      <w:pPr>
        <w:spacing w:line="276" w:lineRule="auto"/>
        <w:rPr>
          <w:rFonts w:cs="Arial"/>
          <w:szCs w:val="20"/>
        </w:rPr>
      </w:pPr>
      <w:r>
        <w:rPr>
          <w:rFonts w:cs="Arial"/>
          <w:szCs w:val="20"/>
        </w:rPr>
        <w:tab/>
      </w:r>
      <w:r>
        <w:rPr>
          <w:rFonts w:cs="Arial"/>
          <w:szCs w:val="20"/>
        </w:rPr>
        <w:tab/>
      </w:r>
      <w:r>
        <w:rPr>
          <w:rFonts w:cs="Arial"/>
          <w:szCs w:val="20"/>
        </w:rPr>
        <w:tab/>
        <w:t>referent</w:t>
      </w:r>
      <w:r w:rsidRPr="00A236F3">
        <w:rPr>
          <w:rFonts w:cs="Arial"/>
          <w:szCs w:val="20"/>
        </w:rPr>
        <w:t xml:space="preserve"> v Uradu </w:t>
      </w:r>
      <w:r>
        <w:rPr>
          <w:rFonts w:cs="Arial"/>
          <w:szCs w:val="20"/>
        </w:rPr>
        <w:t>Š</w:t>
      </w:r>
      <w:r w:rsidRPr="00A236F3">
        <w:rPr>
          <w:rFonts w:cs="Arial"/>
          <w:szCs w:val="20"/>
        </w:rPr>
        <w:t>tajerske deželne vlade</w:t>
      </w:r>
    </w:p>
    <w:p w:rsidR="00AD191B" w:rsidRPr="00A236F3" w:rsidRDefault="00AD191B" w:rsidP="00AD191B">
      <w:pPr>
        <w:spacing w:line="276" w:lineRule="auto"/>
        <w:rPr>
          <w:rFonts w:cs="Arial"/>
          <w:szCs w:val="20"/>
        </w:rPr>
      </w:pPr>
    </w:p>
    <w:p w:rsidR="00AD191B" w:rsidRPr="00A236F3" w:rsidRDefault="00AD191B" w:rsidP="00AD191B">
      <w:pPr>
        <w:spacing w:line="276" w:lineRule="auto"/>
        <w:rPr>
          <w:rFonts w:cs="Arial"/>
          <w:szCs w:val="20"/>
        </w:rPr>
      </w:pPr>
    </w:p>
    <w:p w:rsidR="00AD191B" w:rsidRPr="005E5E5F" w:rsidRDefault="00AD191B" w:rsidP="00AD191B">
      <w:pPr>
        <w:spacing w:line="276" w:lineRule="auto"/>
        <w:rPr>
          <w:rFonts w:cs="Arial"/>
          <w:szCs w:val="20"/>
        </w:rPr>
      </w:pPr>
      <w:r w:rsidRPr="005E5E5F">
        <w:rPr>
          <w:rFonts w:cs="Arial"/>
          <w:szCs w:val="20"/>
        </w:rPr>
        <w:t>Strokovnjaki:</w:t>
      </w:r>
      <w:r w:rsidRPr="005E5E5F">
        <w:rPr>
          <w:rFonts w:cs="Arial"/>
          <w:szCs w:val="20"/>
        </w:rPr>
        <w:tab/>
      </w:r>
      <w:r w:rsidRPr="005E5E5F">
        <w:rPr>
          <w:rFonts w:cs="Arial"/>
          <w:szCs w:val="20"/>
        </w:rPr>
        <w:tab/>
        <w:t xml:space="preserve">Tanja </w:t>
      </w:r>
      <w:r w:rsidRPr="005E5E5F">
        <w:rPr>
          <w:rFonts w:cs="Arial"/>
          <w:b/>
          <w:szCs w:val="20"/>
        </w:rPr>
        <w:t xml:space="preserve">SCHRIEBL, </w:t>
      </w:r>
      <w:r w:rsidRPr="005E5E5F">
        <w:rPr>
          <w:rFonts w:cs="Arial"/>
          <w:szCs w:val="20"/>
        </w:rPr>
        <w:t>dipl. inž.</w:t>
      </w:r>
    </w:p>
    <w:p w:rsidR="00AD191B" w:rsidRPr="00A236F3" w:rsidRDefault="00AD191B" w:rsidP="00AD191B">
      <w:pPr>
        <w:spacing w:line="276" w:lineRule="auto"/>
        <w:ind w:left="2124" w:firstLine="6"/>
        <w:rPr>
          <w:rFonts w:cs="Arial"/>
          <w:szCs w:val="20"/>
        </w:rPr>
      </w:pPr>
      <w:r w:rsidRPr="005E5E5F">
        <w:rPr>
          <w:rFonts w:cs="Arial"/>
          <w:szCs w:val="20"/>
        </w:rPr>
        <w:t xml:space="preserve">referentka </w:t>
      </w:r>
      <w:r>
        <w:rPr>
          <w:rFonts w:cs="Arial"/>
          <w:szCs w:val="20"/>
        </w:rPr>
        <w:t>v Uradu Štajerske deželne vlade</w:t>
      </w:r>
    </w:p>
    <w:p w:rsidR="00AD191B" w:rsidRPr="00A236F3" w:rsidRDefault="00AD191B" w:rsidP="00AD191B">
      <w:pPr>
        <w:spacing w:line="276" w:lineRule="auto"/>
        <w:rPr>
          <w:rFonts w:cs="Arial"/>
          <w:szCs w:val="20"/>
        </w:rPr>
      </w:pPr>
    </w:p>
    <w:p w:rsidR="00AD191B" w:rsidRPr="00A236F3" w:rsidRDefault="00AD191B" w:rsidP="00AD191B">
      <w:pPr>
        <w:spacing w:line="276" w:lineRule="auto"/>
        <w:rPr>
          <w:rFonts w:cs="Arial"/>
          <w:b/>
          <w:szCs w:val="20"/>
        </w:rPr>
      </w:pPr>
      <w:r w:rsidRPr="00A236F3">
        <w:rPr>
          <w:rFonts w:cs="Arial"/>
          <w:szCs w:val="20"/>
        </w:rPr>
        <w:tab/>
      </w:r>
      <w:r w:rsidRPr="00A236F3">
        <w:rPr>
          <w:rFonts w:cs="Arial"/>
          <w:szCs w:val="20"/>
        </w:rPr>
        <w:tab/>
      </w:r>
      <w:r w:rsidRPr="00A236F3">
        <w:rPr>
          <w:rFonts w:cs="Arial"/>
          <w:szCs w:val="20"/>
        </w:rPr>
        <w:tab/>
      </w:r>
      <w:r>
        <w:rPr>
          <w:rFonts w:cs="Arial"/>
          <w:szCs w:val="20"/>
        </w:rPr>
        <w:t xml:space="preserve">mag. </w:t>
      </w:r>
      <w:proofErr w:type="spellStart"/>
      <w:r w:rsidRPr="00A236F3">
        <w:rPr>
          <w:rFonts w:cs="Arial"/>
          <w:szCs w:val="20"/>
        </w:rPr>
        <w:t>Gerd</w:t>
      </w:r>
      <w:proofErr w:type="spellEnd"/>
      <w:r w:rsidRPr="00A236F3">
        <w:rPr>
          <w:rFonts w:cs="Arial"/>
          <w:szCs w:val="20"/>
        </w:rPr>
        <w:t xml:space="preserve"> </w:t>
      </w:r>
      <w:r w:rsidRPr="00A236F3">
        <w:rPr>
          <w:rFonts w:cs="Arial"/>
          <w:b/>
          <w:szCs w:val="20"/>
        </w:rPr>
        <w:t>FRIK</w:t>
      </w:r>
    </w:p>
    <w:p w:rsidR="00AD191B" w:rsidRPr="00A236F3" w:rsidRDefault="00AD191B" w:rsidP="00AD191B">
      <w:pPr>
        <w:spacing w:line="276" w:lineRule="auto"/>
        <w:rPr>
          <w:rFonts w:cs="Arial"/>
          <w:b/>
          <w:szCs w:val="20"/>
        </w:rPr>
      </w:pPr>
      <w:r w:rsidRPr="00A236F3">
        <w:rPr>
          <w:rFonts w:cs="Arial"/>
          <w:b/>
          <w:szCs w:val="20"/>
        </w:rPr>
        <w:tab/>
      </w:r>
      <w:r w:rsidRPr="00A236F3">
        <w:rPr>
          <w:rFonts w:cs="Arial"/>
          <w:b/>
          <w:szCs w:val="20"/>
        </w:rPr>
        <w:tab/>
      </w:r>
      <w:r w:rsidRPr="00A236F3">
        <w:rPr>
          <w:rFonts w:cs="Arial"/>
          <w:b/>
          <w:szCs w:val="20"/>
        </w:rPr>
        <w:tab/>
      </w:r>
      <w:r w:rsidRPr="00A236F3">
        <w:rPr>
          <w:rFonts w:cs="Arial"/>
          <w:szCs w:val="20"/>
        </w:rPr>
        <w:t xml:space="preserve">Zveza </w:t>
      </w:r>
      <w:proofErr w:type="spellStart"/>
      <w:r w:rsidRPr="00A236F3">
        <w:rPr>
          <w:rFonts w:cs="Arial"/>
          <w:szCs w:val="20"/>
        </w:rPr>
        <w:t>Austrian</w:t>
      </w:r>
      <w:proofErr w:type="spellEnd"/>
      <w:r w:rsidRPr="00A236F3">
        <w:rPr>
          <w:rFonts w:cs="Arial"/>
          <w:szCs w:val="20"/>
        </w:rPr>
        <w:t xml:space="preserve"> </w:t>
      </w:r>
      <w:proofErr w:type="spellStart"/>
      <w:r w:rsidRPr="00A236F3">
        <w:rPr>
          <w:rFonts w:cs="Arial"/>
          <w:szCs w:val="20"/>
        </w:rPr>
        <w:t>Hydro</w:t>
      </w:r>
      <w:proofErr w:type="spellEnd"/>
      <w:r w:rsidRPr="00A236F3">
        <w:rPr>
          <w:rFonts w:cs="Arial"/>
          <w:szCs w:val="20"/>
        </w:rPr>
        <w:t xml:space="preserve"> </w:t>
      </w:r>
      <w:proofErr w:type="spellStart"/>
      <w:r w:rsidRPr="00A236F3">
        <w:rPr>
          <w:rFonts w:cs="Arial"/>
          <w:szCs w:val="20"/>
        </w:rPr>
        <w:t>Power</w:t>
      </w:r>
      <w:proofErr w:type="spellEnd"/>
      <w:r w:rsidRPr="00A236F3">
        <w:rPr>
          <w:rFonts w:cs="Arial"/>
          <w:szCs w:val="20"/>
        </w:rPr>
        <w:t>, d.o.o.</w:t>
      </w:r>
    </w:p>
    <w:p w:rsidR="00AD191B" w:rsidRPr="00A236F3" w:rsidRDefault="00AD191B" w:rsidP="00AD191B">
      <w:pPr>
        <w:spacing w:line="276" w:lineRule="auto"/>
        <w:rPr>
          <w:rFonts w:cs="Arial"/>
          <w:szCs w:val="20"/>
        </w:rPr>
      </w:pPr>
    </w:p>
    <w:p w:rsidR="00AD191B" w:rsidRPr="00A236F3" w:rsidRDefault="00AD191B" w:rsidP="00AD191B">
      <w:pPr>
        <w:spacing w:line="276" w:lineRule="auto"/>
        <w:rPr>
          <w:rFonts w:cs="Arial"/>
          <w:szCs w:val="20"/>
        </w:rPr>
      </w:pPr>
      <w:r w:rsidRPr="00A236F3">
        <w:rPr>
          <w:rFonts w:cs="Arial"/>
          <w:szCs w:val="20"/>
        </w:rPr>
        <w:tab/>
      </w:r>
      <w:r w:rsidRPr="00A236F3">
        <w:rPr>
          <w:rFonts w:cs="Arial"/>
          <w:szCs w:val="20"/>
        </w:rPr>
        <w:tab/>
      </w:r>
      <w:r w:rsidRPr="00A236F3">
        <w:rPr>
          <w:rFonts w:cs="Arial"/>
          <w:szCs w:val="20"/>
        </w:rPr>
        <w:tab/>
        <w:t xml:space="preserve">mag. Barbara </w:t>
      </w:r>
      <w:r w:rsidRPr="00A236F3">
        <w:rPr>
          <w:rFonts w:cs="Arial"/>
          <w:b/>
          <w:szCs w:val="20"/>
        </w:rPr>
        <w:t>FRIEHS</w:t>
      </w:r>
    </w:p>
    <w:p w:rsidR="00AD191B" w:rsidRDefault="00AD191B" w:rsidP="00AD191B">
      <w:pPr>
        <w:spacing w:line="276" w:lineRule="auto"/>
        <w:rPr>
          <w:rFonts w:cs="Arial"/>
          <w:szCs w:val="20"/>
        </w:rPr>
      </w:pPr>
      <w:r w:rsidRPr="00A236F3">
        <w:rPr>
          <w:rFonts w:cs="Arial"/>
          <w:szCs w:val="20"/>
        </w:rPr>
        <w:tab/>
      </w:r>
      <w:r w:rsidRPr="00A236F3">
        <w:rPr>
          <w:rFonts w:cs="Arial"/>
          <w:szCs w:val="20"/>
        </w:rPr>
        <w:tab/>
      </w:r>
      <w:r w:rsidRPr="00A236F3">
        <w:rPr>
          <w:rFonts w:cs="Arial"/>
          <w:szCs w:val="20"/>
        </w:rPr>
        <w:tab/>
        <w:t xml:space="preserve">vodja referata v Uradu </w:t>
      </w:r>
      <w:r>
        <w:rPr>
          <w:rFonts w:cs="Arial"/>
          <w:szCs w:val="20"/>
        </w:rPr>
        <w:t>Š</w:t>
      </w:r>
      <w:r w:rsidRPr="00A236F3">
        <w:rPr>
          <w:rFonts w:cs="Arial"/>
          <w:szCs w:val="20"/>
        </w:rPr>
        <w:t>tajerske deželne vlade</w:t>
      </w:r>
    </w:p>
    <w:p w:rsidR="00AD191B" w:rsidRDefault="00AD191B" w:rsidP="00AD191B">
      <w:pPr>
        <w:spacing w:line="276" w:lineRule="auto"/>
        <w:rPr>
          <w:rFonts w:cs="Arial"/>
          <w:szCs w:val="20"/>
        </w:rPr>
      </w:pPr>
    </w:p>
    <w:p w:rsidR="00AD191B" w:rsidRDefault="00AD191B" w:rsidP="00AD191B">
      <w:pPr>
        <w:spacing w:line="276" w:lineRule="auto"/>
        <w:rPr>
          <w:rFonts w:cs="Arial"/>
          <w:szCs w:val="20"/>
        </w:rPr>
      </w:pPr>
      <w:r>
        <w:rPr>
          <w:rFonts w:cs="Arial"/>
          <w:szCs w:val="20"/>
        </w:rPr>
        <w:tab/>
      </w:r>
      <w:r>
        <w:rPr>
          <w:rFonts w:cs="Arial"/>
          <w:szCs w:val="20"/>
        </w:rPr>
        <w:tab/>
      </w:r>
      <w:r>
        <w:rPr>
          <w:rFonts w:cs="Arial"/>
          <w:szCs w:val="20"/>
        </w:rPr>
        <w:tab/>
        <w:t xml:space="preserve">mag. </w:t>
      </w:r>
      <w:proofErr w:type="spellStart"/>
      <w:r>
        <w:rPr>
          <w:rFonts w:cs="Arial"/>
          <w:szCs w:val="20"/>
        </w:rPr>
        <w:t>Birgit</w:t>
      </w:r>
      <w:proofErr w:type="spellEnd"/>
      <w:r>
        <w:rPr>
          <w:rFonts w:cs="Arial"/>
          <w:szCs w:val="20"/>
        </w:rPr>
        <w:t xml:space="preserve"> </w:t>
      </w:r>
      <w:r>
        <w:rPr>
          <w:rFonts w:cs="Arial"/>
          <w:b/>
          <w:szCs w:val="20"/>
        </w:rPr>
        <w:t>KONECNY</w:t>
      </w:r>
    </w:p>
    <w:p w:rsidR="00AD191B" w:rsidRDefault="00AD191B" w:rsidP="00AD191B">
      <w:pPr>
        <w:spacing w:line="276" w:lineRule="auto"/>
        <w:rPr>
          <w:rFonts w:cs="Arial"/>
          <w:szCs w:val="20"/>
        </w:rPr>
      </w:pPr>
      <w:r>
        <w:rPr>
          <w:rFonts w:cs="Arial"/>
          <w:szCs w:val="20"/>
        </w:rPr>
        <w:tab/>
      </w:r>
      <w:r>
        <w:rPr>
          <w:rFonts w:cs="Arial"/>
          <w:szCs w:val="20"/>
        </w:rPr>
        <w:tab/>
      </w:r>
      <w:r>
        <w:rPr>
          <w:rFonts w:cs="Arial"/>
          <w:szCs w:val="20"/>
        </w:rPr>
        <w:tab/>
      </w:r>
      <w:r w:rsidRPr="00A236F3">
        <w:rPr>
          <w:rFonts w:cs="Arial"/>
          <w:szCs w:val="20"/>
        </w:rPr>
        <w:t xml:space="preserve">vodja oddelka v Uradu </w:t>
      </w:r>
      <w:r>
        <w:rPr>
          <w:rFonts w:cs="Arial"/>
          <w:szCs w:val="20"/>
        </w:rPr>
        <w:t>Š</w:t>
      </w:r>
      <w:r w:rsidRPr="00A236F3">
        <w:rPr>
          <w:rFonts w:cs="Arial"/>
          <w:szCs w:val="20"/>
        </w:rPr>
        <w:t>tajerske deželne vlade</w:t>
      </w:r>
    </w:p>
    <w:p w:rsidR="00AD191B" w:rsidRDefault="00AD191B" w:rsidP="00AD191B">
      <w:pPr>
        <w:spacing w:line="276" w:lineRule="auto"/>
        <w:rPr>
          <w:rFonts w:cs="Arial"/>
          <w:szCs w:val="20"/>
        </w:rPr>
      </w:pPr>
    </w:p>
    <w:p w:rsidR="00AD191B" w:rsidRDefault="00AD191B" w:rsidP="00AD191B">
      <w:pPr>
        <w:spacing w:line="276" w:lineRule="auto"/>
        <w:rPr>
          <w:rFonts w:cs="Arial"/>
          <w:szCs w:val="20"/>
        </w:rPr>
      </w:pPr>
      <w:r>
        <w:rPr>
          <w:rFonts w:cs="Arial"/>
          <w:szCs w:val="20"/>
        </w:rPr>
        <w:tab/>
      </w:r>
      <w:r>
        <w:rPr>
          <w:rFonts w:cs="Arial"/>
          <w:szCs w:val="20"/>
        </w:rPr>
        <w:tab/>
      </w:r>
      <w:r>
        <w:rPr>
          <w:rFonts w:cs="Arial"/>
          <w:szCs w:val="20"/>
        </w:rPr>
        <w:tab/>
        <w:t>Michael</w:t>
      </w:r>
      <w:r>
        <w:rPr>
          <w:rFonts w:cs="Arial"/>
          <w:b/>
          <w:szCs w:val="20"/>
        </w:rPr>
        <w:t xml:space="preserve"> WEDENIG, </w:t>
      </w:r>
      <w:r>
        <w:rPr>
          <w:rFonts w:cs="Arial"/>
          <w:szCs w:val="20"/>
        </w:rPr>
        <w:t>dipl. inž., gradbeni mojster</w:t>
      </w:r>
    </w:p>
    <w:p w:rsidR="00AD191B" w:rsidRPr="00A236F3" w:rsidRDefault="00AD191B" w:rsidP="00AD191B">
      <w:pPr>
        <w:spacing w:line="276" w:lineRule="auto"/>
        <w:rPr>
          <w:rFonts w:cs="Arial"/>
          <w:szCs w:val="20"/>
        </w:rPr>
      </w:pPr>
      <w:r>
        <w:rPr>
          <w:rFonts w:cs="Arial"/>
          <w:szCs w:val="20"/>
        </w:rPr>
        <w:tab/>
      </w:r>
      <w:r>
        <w:rPr>
          <w:rFonts w:cs="Arial"/>
          <w:szCs w:val="20"/>
        </w:rPr>
        <w:tab/>
      </w:r>
      <w:r>
        <w:rPr>
          <w:rFonts w:cs="Arial"/>
          <w:szCs w:val="20"/>
        </w:rPr>
        <w:tab/>
        <w:t xml:space="preserve">vodja oddelka za načrtovanje/projektiranje, </w:t>
      </w:r>
      <w:proofErr w:type="spellStart"/>
      <w:r w:rsidRPr="00A236F3">
        <w:rPr>
          <w:rFonts w:cs="Arial"/>
          <w:szCs w:val="20"/>
        </w:rPr>
        <w:t>Energie</w:t>
      </w:r>
      <w:proofErr w:type="spellEnd"/>
      <w:r w:rsidRPr="00A236F3">
        <w:rPr>
          <w:rFonts w:cs="Arial"/>
          <w:szCs w:val="20"/>
        </w:rPr>
        <w:t xml:space="preserve"> </w:t>
      </w:r>
      <w:proofErr w:type="spellStart"/>
      <w:r w:rsidRPr="00A236F3">
        <w:rPr>
          <w:rFonts w:cs="Arial"/>
          <w:szCs w:val="20"/>
        </w:rPr>
        <w:t>Steiermark</w:t>
      </w:r>
      <w:proofErr w:type="spellEnd"/>
      <w:r w:rsidRPr="00A236F3">
        <w:rPr>
          <w:rFonts w:cs="Arial"/>
          <w:szCs w:val="20"/>
        </w:rPr>
        <w:t xml:space="preserve"> </w:t>
      </w:r>
      <w:proofErr w:type="spellStart"/>
      <w:r w:rsidRPr="00A236F3">
        <w:rPr>
          <w:rFonts w:cs="Arial"/>
          <w:szCs w:val="20"/>
        </w:rPr>
        <w:t>Green</w:t>
      </w:r>
      <w:proofErr w:type="spellEnd"/>
      <w:r w:rsidRPr="00A236F3">
        <w:rPr>
          <w:rFonts w:cs="Arial"/>
          <w:szCs w:val="20"/>
        </w:rPr>
        <w:t xml:space="preserve"> </w:t>
      </w:r>
    </w:p>
    <w:p w:rsidR="00AD191B" w:rsidRDefault="00AD191B" w:rsidP="00AD191B">
      <w:pPr>
        <w:spacing w:line="276" w:lineRule="auto"/>
        <w:ind w:left="1416" w:firstLine="708"/>
        <w:rPr>
          <w:rFonts w:cs="Arial"/>
          <w:szCs w:val="20"/>
        </w:rPr>
      </w:pPr>
      <w:proofErr w:type="spellStart"/>
      <w:r w:rsidRPr="00A236F3">
        <w:rPr>
          <w:rFonts w:cs="Arial"/>
          <w:szCs w:val="20"/>
        </w:rPr>
        <w:t>Power</w:t>
      </w:r>
      <w:proofErr w:type="spellEnd"/>
      <w:r w:rsidRPr="00A236F3">
        <w:rPr>
          <w:rFonts w:cs="Arial"/>
          <w:szCs w:val="20"/>
        </w:rPr>
        <w:t xml:space="preserve"> </w:t>
      </w:r>
      <w:proofErr w:type="spellStart"/>
      <w:r w:rsidRPr="00A236F3">
        <w:rPr>
          <w:rFonts w:cs="Arial"/>
          <w:szCs w:val="20"/>
        </w:rPr>
        <w:t>GmbH</w:t>
      </w:r>
      <w:proofErr w:type="spellEnd"/>
    </w:p>
    <w:p w:rsidR="00AD191B" w:rsidRDefault="00AD191B" w:rsidP="00AD191B">
      <w:pPr>
        <w:spacing w:line="276" w:lineRule="auto"/>
        <w:rPr>
          <w:rFonts w:cs="Arial"/>
          <w:szCs w:val="20"/>
        </w:rPr>
      </w:pPr>
    </w:p>
    <w:p w:rsidR="00AD191B" w:rsidRDefault="00AD191B" w:rsidP="00AD191B">
      <w:pPr>
        <w:spacing w:line="276" w:lineRule="auto"/>
        <w:rPr>
          <w:rFonts w:cs="Arial"/>
          <w:szCs w:val="20"/>
        </w:rPr>
      </w:pPr>
    </w:p>
    <w:p w:rsidR="00AD191B" w:rsidRDefault="00AD191B" w:rsidP="00AD191B">
      <w:pPr>
        <w:spacing w:line="276" w:lineRule="auto"/>
        <w:rPr>
          <w:rFonts w:cs="Arial"/>
          <w:szCs w:val="20"/>
        </w:rPr>
      </w:pPr>
      <w:r>
        <w:rPr>
          <w:rFonts w:cs="Arial"/>
          <w:szCs w:val="20"/>
        </w:rPr>
        <w:t xml:space="preserve">Zapisničarka: </w:t>
      </w:r>
      <w:r>
        <w:rPr>
          <w:rFonts w:cs="Arial"/>
          <w:szCs w:val="20"/>
        </w:rPr>
        <w:tab/>
      </w:r>
      <w:r>
        <w:rPr>
          <w:rFonts w:cs="Arial"/>
          <w:szCs w:val="20"/>
        </w:rPr>
        <w:tab/>
      </w:r>
      <w:proofErr w:type="spellStart"/>
      <w:r>
        <w:rPr>
          <w:rFonts w:cs="Arial"/>
          <w:szCs w:val="20"/>
        </w:rPr>
        <w:t>Brigitte</w:t>
      </w:r>
      <w:proofErr w:type="spellEnd"/>
      <w:r>
        <w:rPr>
          <w:rFonts w:cs="Arial"/>
          <w:szCs w:val="20"/>
        </w:rPr>
        <w:t xml:space="preserve"> </w:t>
      </w:r>
      <w:r w:rsidRPr="003A386E">
        <w:rPr>
          <w:rFonts w:cs="Arial"/>
          <w:b/>
          <w:szCs w:val="20"/>
        </w:rPr>
        <w:t>SKORIANZ</w:t>
      </w:r>
    </w:p>
    <w:p w:rsidR="00AD191B" w:rsidRPr="00A236F3" w:rsidRDefault="00AD191B" w:rsidP="00AD191B">
      <w:pPr>
        <w:spacing w:line="276" w:lineRule="auto"/>
        <w:ind w:left="2124" w:firstLine="6"/>
        <w:rPr>
          <w:rFonts w:cs="Arial"/>
          <w:szCs w:val="20"/>
        </w:rPr>
      </w:pPr>
      <w:r w:rsidRPr="005E5E5F">
        <w:rPr>
          <w:rFonts w:cs="Arial"/>
          <w:szCs w:val="20"/>
        </w:rPr>
        <w:t xml:space="preserve">referentka </w:t>
      </w:r>
      <w:r>
        <w:rPr>
          <w:rFonts w:cs="Arial"/>
          <w:szCs w:val="20"/>
        </w:rPr>
        <w:t>v Uradu Štajerske deželne vlade</w:t>
      </w:r>
    </w:p>
    <w:p w:rsidR="00AD191B" w:rsidRDefault="00AD191B" w:rsidP="00AD191B">
      <w:pPr>
        <w:spacing w:line="276" w:lineRule="auto"/>
        <w:rPr>
          <w:rFonts w:cs="Arial"/>
          <w:szCs w:val="20"/>
        </w:rPr>
      </w:pPr>
    </w:p>
    <w:p w:rsidR="00AD191B" w:rsidRDefault="00AD191B" w:rsidP="00AD191B">
      <w:pPr>
        <w:spacing w:line="276" w:lineRule="auto"/>
        <w:rPr>
          <w:rFonts w:cs="Arial"/>
          <w:szCs w:val="20"/>
        </w:rPr>
      </w:pPr>
    </w:p>
    <w:p w:rsidR="00AD191B" w:rsidRPr="00A236F3" w:rsidRDefault="00AD191B" w:rsidP="00AD191B">
      <w:pPr>
        <w:spacing w:line="276" w:lineRule="auto"/>
        <w:rPr>
          <w:rFonts w:cs="Arial"/>
          <w:szCs w:val="20"/>
        </w:rPr>
      </w:pPr>
      <w:r w:rsidRPr="00A236F3">
        <w:rPr>
          <w:rFonts w:cs="Arial"/>
          <w:szCs w:val="20"/>
        </w:rPr>
        <w:t>Tolmač:</w:t>
      </w:r>
      <w:r w:rsidRPr="00A236F3">
        <w:rPr>
          <w:rFonts w:cs="Arial"/>
          <w:szCs w:val="20"/>
        </w:rPr>
        <w:tab/>
      </w:r>
      <w:r w:rsidRPr="00A236F3">
        <w:rPr>
          <w:rFonts w:cs="Arial"/>
          <w:szCs w:val="20"/>
        </w:rPr>
        <w:tab/>
        <w:t xml:space="preserve">mag. Franz </w:t>
      </w:r>
      <w:r w:rsidRPr="00A236F3">
        <w:rPr>
          <w:rFonts w:cs="Arial"/>
          <w:b/>
          <w:szCs w:val="20"/>
        </w:rPr>
        <w:t>MANDELC</w:t>
      </w:r>
    </w:p>
    <w:p w:rsidR="00AD191B" w:rsidRPr="00A236F3" w:rsidRDefault="00AD191B" w:rsidP="00AD191B">
      <w:pPr>
        <w:spacing w:line="276" w:lineRule="auto"/>
        <w:rPr>
          <w:rFonts w:cs="Arial"/>
          <w:szCs w:val="20"/>
        </w:rPr>
      </w:pPr>
    </w:p>
    <w:p w:rsidR="00AD191B" w:rsidRDefault="00AD191B" w:rsidP="00AD191B">
      <w:pPr>
        <w:spacing w:line="276" w:lineRule="auto"/>
        <w:rPr>
          <w:rFonts w:cs="Arial"/>
          <w:szCs w:val="20"/>
        </w:rPr>
      </w:pPr>
    </w:p>
    <w:p w:rsidR="00AD191B" w:rsidRDefault="00AD191B" w:rsidP="00AD191B">
      <w:pPr>
        <w:spacing w:line="276" w:lineRule="auto"/>
        <w:rPr>
          <w:rFonts w:cs="Arial"/>
          <w:szCs w:val="20"/>
        </w:rPr>
      </w:pPr>
    </w:p>
    <w:p w:rsidR="00AD191B" w:rsidRDefault="00AD191B" w:rsidP="00AD191B">
      <w:pPr>
        <w:spacing w:line="276" w:lineRule="auto"/>
        <w:rPr>
          <w:rFonts w:cs="Arial"/>
          <w:szCs w:val="20"/>
        </w:rPr>
      </w:pPr>
    </w:p>
    <w:p w:rsidR="00AD191B" w:rsidRDefault="00AD191B" w:rsidP="00AD191B">
      <w:pPr>
        <w:spacing w:line="276" w:lineRule="auto"/>
        <w:rPr>
          <w:rFonts w:cs="Arial"/>
          <w:szCs w:val="20"/>
        </w:rPr>
      </w:pPr>
    </w:p>
    <w:p w:rsidR="00AD191B" w:rsidRDefault="00AD191B" w:rsidP="00AD191B">
      <w:pPr>
        <w:spacing w:line="276" w:lineRule="auto"/>
        <w:rPr>
          <w:rFonts w:cs="Arial"/>
          <w:szCs w:val="20"/>
        </w:rPr>
      </w:pPr>
    </w:p>
    <w:p w:rsidR="00AD191B" w:rsidRDefault="00AD191B" w:rsidP="00AD191B">
      <w:pPr>
        <w:spacing w:line="276" w:lineRule="auto"/>
        <w:rPr>
          <w:rFonts w:cs="Arial"/>
          <w:szCs w:val="20"/>
        </w:rPr>
      </w:pPr>
    </w:p>
    <w:p w:rsidR="00AD191B" w:rsidRDefault="00AD191B" w:rsidP="00AD191B">
      <w:pPr>
        <w:spacing w:line="276" w:lineRule="auto"/>
        <w:rPr>
          <w:rFonts w:cs="Arial"/>
          <w:szCs w:val="20"/>
        </w:rPr>
      </w:pPr>
    </w:p>
    <w:p w:rsidR="00AD191B" w:rsidRDefault="00AD191B" w:rsidP="00AD191B">
      <w:pPr>
        <w:spacing w:line="276" w:lineRule="auto"/>
        <w:rPr>
          <w:rFonts w:cs="Arial"/>
          <w:szCs w:val="20"/>
        </w:rPr>
      </w:pPr>
    </w:p>
    <w:p w:rsidR="00AD191B" w:rsidRDefault="00AD191B" w:rsidP="00AD191B">
      <w:pPr>
        <w:spacing w:line="276" w:lineRule="auto"/>
        <w:rPr>
          <w:rFonts w:cs="Arial"/>
          <w:szCs w:val="20"/>
        </w:rPr>
      </w:pPr>
    </w:p>
    <w:p w:rsidR="00AD191B" w:rsidRDefault="00AD191B" w:rsidP="00AD191B">
      <w:pPr>
        <w:spacing w:line="276" w:lineRule="auto"/>
        <w:rPr>
          <w:rFonts w:cs="Arial"/>
          <w:szCs w:val="20"/>
        </w:rPr>
      </w:pPr>
    </w:p>
    <w:p w:rsidR="00AD191B" w:rsidRPr="008E631A" w:rsidRDefault="00AD191B" w:rsidP="00AD191B">
      <w:pPr>
        <w:spacing w:line="276" w:lineRule="auto"/>
        <w:rPr>
          <w:rFonts w:cs="Arial"/>
          <w:szCs w:val="20"/>
        </w:rPr>
      </w:pPr>
      <w:r w:rsidRPr="008E631A">
        <w:rPr>
          <w:rFonts w:cs="Arial"/>
          <w:szCs w:val="20"/>
        </w:rPr>
        <w:lastRenderedPageBreak/>
        <w:t xml:space="preserve">Temu (26.) zasedanju predseduje dr. Konrad </w:t>
      </w:r>
      <w:r w:rsidRPr="008E631A">
        <w:rPr>
          <w:rFonts w:cs="Arial"/>
          <w:b/>
          <w:szCs w:val="20"/>
        </w:rPr>
        <w:t>STANIA</w:t>
      </w:r>
      <w:r w:rsidRPr="008E631A">
        <w:rPr>
          <w:rFonts w:cs="Arial"/>
          <w:szCs w:val="20"/>
        </w:rPr>
        <w:t xml:space="preserve">, dipl. inž., referent v Zveznem ministrstvu za kmetijstvo in gozdarstvo, okolje in vodno gospodarstvo Republike Avstrije. </w:t>
      </w:r>
    </w:p>
    <w:p w:rsidR="00AD191B" w:rsidRPr="008E631A" w:rsidRDefault="00AD191B" w:rsidP="00AD191B">
      <w:pPr>
        <w:spacing w:line="276" w:lineRule="auto"/>
        <w:jc w:val="both"/>
        <w:rPr>
          <w:rFonts w:cs="Arial"/>
          <w:szCs w:val="20"/>
        </w:rPr>
      </w:pPr>
    </w:p>
    <w:p w:rsidR="00AD191B" w:rsidRPr="008E631A" w:rsidRDefault="00AD191B" w:rsidP="00AD191B">
      <w:pPr>
        <w:spacing w:line="276" w:lineRule="auto"/>
        <w:jc w:val="both"/>
        <w:rPr>
          <w:rFonts w:cs="Arial"/>
          <w:szCs w:val="20"/>
        </w:rPr>
      </w:pPr>
      <w:r w:rsidRPr="008E631A">
        <w:rPr>
          <w:rFonts w:cs="Arial"/>
          <w:szCs w:val="20"/>
        </w:rPr>
        <w:t>Sklicuje se na svoje imenovanje za predsednika avstrijske delegacije.</w:t>
      </w:r>
    </w:p>
    <w:p w:rsidR="00AD191B" w:rsidRPr="008E631A" w:rsidRDefault="00AD191B" w:rsidP="00AD191B">
      <w:pPr>
        <w:spacing w:line="276" w:lineRule="auto"/>
        <w:jc w:val="both"/>
        <w:rPr>
          <w:rFonts w:cs="Arial"/>
          <w:szCs w:val="20"/>
        </w:rPr>
      </w:pPr>
    </w:p>
    <w:p w:rsidR="00AD191B" w:rsidRPr="008E631A" w:rsidRDefault="00AD191B" w:rsidP="00AD191B">
      <w:pPr>
        <w:spacing w:line="276" w:lineRule="auto"/>
        <w:jc w:val="both"/>
        <w:rPr>
          <w:rFonts w:cs="Arial"/>
          <w:szCs w:val="20"/>
        </w:rPr>
      </w:pPr>
      <w:r w:rsidRPr="008E631A">
        <w:rPr>
          <w:rFonts w:cs="Arial"/>
          <w:szCs w:val="20"/>
        </w:rPr>
        <w:t xml:space="preserve">Slovensko delegacijo vodi dr. Mitja </w:t>
      </w:r>
      <w:r w:rsidRPr="008E631A">
        <w:rPr>
          <w:rFonts w:cs="Arial"/>
          <w:b/>
          <w:szCs w:val="20"/>
        </w:rPr>
        <w:t xml:space="preserve">BRICELJ, </w:t>
      </w:r>
      <w:r w:rsidRPr="008E631A">
        <w:rPr>
          <w:rFonts w:cs="Arial"/>
          <w:szCs w:val="20"/>
        </w:rPr>
        <w:t>sekretar na Ministrstvu za okolje in prostor Republike Slovenije.</w:t>
      </w:r>
    </w:p>
    <w:p w:rsidR="00AD191B" w:rsidRPr="008E631A" w:rsidRDefault="00AD191B" w:rsidP="00AD191B">
      <w:pPr>
        <w:spacing w:line="276" w:lineRule="auto"/>
        <w:jc w:val="both"/>
        <w:rPr>
          <w:rFonts w:cs="Arial"/>
          <w:szCs w:val="20"/>
        </w:rPr>
      </w:pPr>
    </w:p>
    <w:p w:rsidR="00AD191B" w:rsidRPr="008E631A" w:rsidRDefault="00AD191B" w:rsidP="00AD191B">
      <w:pPr>
        <w:spacing w:line="276" w:lineRule="auto"/>
        <w:jc w:val="both"/>
        <w:rPr>
          <w:rFonts w:cs="Arial"/>
          <w:szCs w:val="20"/>
        </w:rPr>
      </w:pPr>
      <w:r w:rsidRPr="008E631A">
        <w:rPr>
          <w:rFonts w:cs="Arial"/>
          <w:szCs w:val="20"/>
        </w:rPr>
        <w:t>Sklicuje se na svoje imenovanje za predsednika slovenske delegacije.</w:t>
      </w:r>
    </w:p>
    <w:p w:rsidR="00AD191B" w:rsidRPr="008E631A" w:rsidRDefault="00AD191B" w:rsidP="00AD191B">
      <w:pPr>
        <w:spacing w:line="276" w:lineRule="auto"/>
        <w:jc w:val="both"/>
        <w:rPr>
          <w:rFonts w:cs="Arial"/>
          <w:szCs w:val="20"/>
        </w:rPr>
      </w:pPr>
    </w:p>
    <w:p w:rsidR="00AD191B" w:rsidRPr="008E631A" w:rsidRDefault="00AD191B" w:rsidP="00AD191B">
      <w:pPr>
        <w:tabs>
          <w:tab w:val="left" w:pos="900"/>
        </w:tabs>
        <w:spacing w:line="276" w:lineRule="auto"/>
        <w:jc w:val="both"/>
        <w:rPr>
          <w:rFonts w:cs="Arial"/>
          <w:szCs w:val="20"/>
        </w:rPr>
      </w:pPr>
      <w:r w:rsidRPr="008E631A">
        <w:rPr>
          <w:rFonts w:cs="Arial"/>
          <w:szCs w:val="20"/>
        </w:rPr>
        <w:t>Slovenska delegacija sporoča, da je Vlada Republike Slovenije uradni zapisnik 25. zasedanja potrdila  6. decembra 2016.</w:t>
      </w:r>
    </w:p>
    <w:p w:rsidR="00AD191B" w:rsidRPr="008E631A" w:rsidRDefault="00AD191B" w:rsidP="00AD191B">
      <w:pPr>
        <w:tabs>
          <w:tab w:val="left" w:pos="900"/>
        </w:tabs>
        <w:spacing w:line="276" w:lineRule="auto"/>
        <w:jc w:val="both"/>
        <w:rPr>
          <w:rFonts w:cs="Arial"/>
          <w:szCs w:val="20"/>
        </w:rPr>
      </w:pPr>
    </w:p>
    <w:p w:rsidR="00AD191B" w:rsidRPr="00A236F3" w:rsidRDefault="00AD191B" w:rsidP="00AD191B">
      <w:pPr>
        <w:tabs>
          <w:tab w:val="left" w:pos="900"/>
        </w:tabs>
        <w:spacing w:line="276" w:lineRule="auto"/>
        <w:jc w:val="both"/>
        <w:rPr>
          <w:rFonts w:cs="Arial"/>
          <w:szCs w:val="20"/>
        </w:rPr>
      </w:pPr>
      <w:r w:rsidRPr="008E631A">
        <w:rPr>
          <w:rFonts w:cs="Arial"/>
          <w:szCs w:val="20"/>
        </w:rPr>
        <w:t>Avstrijska delegacija sporoča, da je ministrski svet Republike Avstrije dne 24. januarja 2017 potrdil uradni zapisnik 25. zasedanja, ki je bil podpisan 11. novembra 2016 v Ljubljani.</w:t>
      </w:r>
    </w:p>
    <w:p w:rsidR="00AD191B" w:rsidRPr="00A236F3" w:rsidRDefault="00AD191B" w:rsidP="00AD191B">
      <w:pPr>
        <w:tabs>
          <w:tab w:val="left" w:pos="900"/>
        </w:tabs>
        <w:spacing w:line="276" w:lineRule="auto"/>
        <w:jc w:val="both"/>
        <w:rPr>
          <w:rFonts w:cs="Arial"/>
          <w:szCs w:val="20"/>
        </w:rPr>
      </w:pPr>
    </w:p>
    <w:p w:rsidR="00AD191B" w:rsidRPr="00A236F3" w:rsidRDefault="00AD191B" w:rsidP="00AD191B">
      <w:pPr>
        <w:tabs>
          <w:tab w:val="left" w:pos="900"/>
        </w:tabs>
        <w:spacing w:line="276" w:lineRule="auto"/>
        <w:jc w:val="both"/>
        <w:rPr>
          <w:rFonts w:cs="Arial"/>
          <w:szCs w:val="20"/>
        </w:rPr>
      </w:pPr>
    </w:p>
    <w:p w:rsidR="00AD191B" w:rsidRPr="00A236F3" w:rsidRDefault="00AD191B" w:rsidP="00AD191B">
      <w:pPr>
        <w:tabs>
          <w:tab w:val="left" w:pos="900"/>
        </w:tabs>
        <w:spacing w:line="276" w:lineRule="auto"/>
        <w:jc w:val="both"/>
        <w:rPr>
          <w:rFonts w:cs="Arial"/>
          <w:szCs w:val="20"/>
        </w:rPr>
      </w:pPr>
      <w:r w:rsidRPr="00A236F3">
        <w:rPr>
          <w:rFonts w:cs="Arial"/>
          <w:szCs w:val="20"/>
        </w:rPr>
        <w:br w:type="page"/>
      </w:r>
    </w:p>
    <w:p w:rsidR="00AD191B" w:rsidRPr="00A236F3" w:rsidRDefault="00AD191B" w:rsidP="00AD191B">
      <w:pPr>
        <w:tabs>
          <w:tab w:val="left" w:pos="900"/>
        </w:tabs>
        <w:spacing w:line="276" w:lineRule="auto"/>
        <w:jc w:val="both"/>
        <w:rPr>
          <w:rFonts w:cs="Arial"/>
          <w:b/>
          <w:szCs w:val="20"/>
          <w:u w:val="single"/>
        </w:rPr>
      </w:pPr>
      <w:r w:rsidRPr="00A236F3">
        <w:rPr>
          <w:rFonts w:cs="Arial"/>
          <w:b/>
          <w:szCs w:val="20"/>
          <w:u w:val="single"/>
        </w:rPr>
        <w:lastRenderedPageBreak/>
        <w:t>Dnevni red:</w:t>
      </w:r>
    </w:p>
    <w:p w:rsidR="00AD191B" w:rsidRPr="00A236F3" w:rsidRDefault="00AD191B" w:rsidP="00AD191B">
      <w:pPr>
        <w:tabs>
          <w:tab w:val="left" w:pos="900"/>
        </w:tabs>
        <w:spacing w:line="276" w:lineRule="auto"/>
        <w:jc w:val="both"/>
        <w:rPr>
          <w:rFonts w:cs="Arial"/>
          <w:b/>
          <w:szCs w:val="20"/>
          <w:u w:val="single"/>
        </w:rPr>
      </w:pPr>
    </w:p>
    <w:p w:rsidR="00AD191B" w:rsidRPr="00A236F3" w:rsidRDefault="00AD191B" w:rsidP="00AD191B">
      <w:pPr>
        <w:tabs>
          <w:tab w:val="left" w:pos="900"/>
        </w:tabs>
        <w:spacing w:line="276" w:lineRule="auto"/>
        <w:jc w:val="both"/>
        <w:rPr>
          <w:rFonts w:cs="Arial"/>
          <w:b/>
          <w:szCs w:val="20"/>
          <w:u w:val="single"/>
        </w:rPr>
      </w:pPr>
    </w:p>
    <w:p w:rsidR="00AD191B" w:rsidRPr="00A236F3" w:rsidRDefault="00AD191B" w:rsidP="00AD191B">
      <w:pPr>
        <w:tabs>
          <w:tab w:val="left" w:pos="900"/>
        </w:tabs>
        <w:spacing w:line="276" w:lineRule="auto"/>
        <w:jc w:val="both"/>
        <w:rPr>
          <w:rFonts w:cs="Arial"/>
          <w:szCs w:val="20"/>
        </w:rPr>
      </w:pPr>
    </w:p>
    <w:p w:rsidR="00AD191B" w:rsidRPr="00A236F3" w:rsidRDefault="00AD191B" w:rsidP="00AD191B">
      <w:pPr>
        <w:numPr>
          <w:ilvl w:val="0"/>
          <w:numId w:val="13"/>
        </w:numPr>
        <w:tabs>
          <w:tab w:val="left" w:pos="900"/>
        </w:tabs>
        <w:spacing w:line="276" w:lineRule="auto"/>
        <w:jc w:val="both"/>
        <w:rPr>
          <w:rFonts w:cs="Arial"/>
          <w:b/>
          <w:szCs w:val="20"/>
        </w:rPr>
      </w:pPr>
      <w:r w:rsidRPr="00A236F3">
        <w:rPr>
          <w:rFonts w:cs="Arial"/>
          <w:szCs w:val="20"/>
        </w:rPr>
        <w:t xml:space="preserve">  </w:t>
      </w:r>
      <w:r w:rsidRPr="00A236F3">
        <w:rPr>
          <w:rFonts w:cs="Arial"/>
          <w:b/>
          <w:szCs w:val="20"/>
        </w:rPr>
        <w:t>Izvedba sklepov 2</w:t>
      </w:r>
      <w:r>
        <w:rPr>
          <w:rFonts w:cs="Arial"/>
          <w:b/>
          <w:szCs w:val="20"/>
        </w:rPr>
        <w:t>5</w:t>
      </w:r>
      <w:r w:rsidRPr="00A236F3">
        <w:rPr>
          <w:rFonts w:cs="Arial"/>
          <w:b/>
          <w:szCs w:val="20"/>
        </w:rPr>
        <w:t>. zasedanja komisije</w:t>
      </w:r>
    </w:p>
    <w:p w:rsidR="00AD191B" w:rsidRPr="00A236F3" w:rsidRDefault="00AD191B" w:rsidP="00AD191B">
      <w:pPr>
        <w:tabs>
          <w:tab w:val="left" w:pos="900"/>
        </w:tabs>
        <w:spacing w:line="276" w:lineRule="auto"/>
        <w:ind w:left="360"/>
        <w:jc w:val="both"/>
        <w:rPr>
          <w:rFonts w:cs="Arial"/>
          <w:szCs w:val="20"/>
        </w:rPr>
      </w:pPr>
    </w:p>
    <w:p w:rsidR="00AD191B" w:rsidRPr="00A236F3" w:rsidRDefault="00AD191B" w:rsidP="00AD191B">
      <w:pPr>
        <w:numPr>
          <w:ilvl w:val="0"/>
          <w:numId w:val="13"/>
        </w:numPr>
        <w:tabs>
          <w:tab w:val="left" w:pos="900"/>
        </w:tabs>
        <w:spacing w:line="276" w:lineRule="auto"/>
        <w:jc w:val="both"/>
        <w:rPr>
          <w:rFonts w:cs="Arial"/>
          <w:b/>
          <w:szCs w:val="20"/>
        </w:rPr>
      </w:pPr>
      <w:r w:rsidRPr="00A236F3">
        <w:rPr>
          <w:rFonts w:cs="Arial"/>
          <w:b/>
          <w:szCs w:val="20"/>
        </w:rPr>
        <w:t xml:space="preserve">  Tekoče bilateralno usklajevanje</w:t>
      </w:r>
    </w:p>
    <w:p w:rsidR="00AD191B" w:rsidRPr="00A236F3" w:rsidRDefault="00AD191B" w:rsidP="00AD191B">
      <w:pPr>
        <w:numPr>
          <w:ilvl w:val="1"/>
          <w:numId w:val="13"/>
        </w:numPr>
        <w:tabs>
          <w:tab w:val="clear" w:pos="1080"/>
          <w:tab w:val="left" w:pos="900"/>
          <w:tab w:val="num" w:pos="993"/>
        </w:tabs>
        <w:spacing w:line="276" w:lineRule="auto"/>
        <w:jc w:val="both"/>
        <w:rPr>
          <w:rFonts w:cs="Arial"/>
          <w:szCs w:val="20"/>
        </w:rPr>
      </w:pPr>
      <w:r w:rsidRPr="00A236F3">
        <w:rPr>
          <w:rFonts w:cs="Arial"/>
          <w:szCs w:val="20"/>
        </w:rPr>
        <w:t>Poročilo o tekočem delu strokovnjakov Stalne slovensko-avstrijske komisije za</w:t>
      </w:r>
    </w:p>
    <w:p w:rsidR="00AD191B" w:rsidRPr="00A236F3" w:rsidRDefault="00AD191B" w:rsidP="00AD191B">
      <w:pPr>
        <w:tabs>
          <w:tab w:val="left" w:pos="900"/>
        </w:tabs>
        <w:spacing w:line="276" w:lineRule="auto"/>
        <w:rPr>
          <w:rFonts w:cs="Arial"/>
          <w:szCs w:val="20"/>
        </w:rPr>
      </w:pPr>
      <w:r>
        <w:rPr>
          <w:rFonts w:cs="Arial"/>
          <w:szCs w:val="20"/>
        </w:rPr>
        <w:tab/>
      </w:r>
      <w:r w:rsidRPr="00A236F3">
        <w:rPr>
          <w:rFonts w:cs="Arial"/>
          <w:szCs w:val="20"/>
        </w:rPr>
        <w:t>Muro</w:t>
      </w:r>
    </w:p>
    <w:p w:rsidR="00AD191B" w:rsidRPr="00A236F3" w:rsidRDefault="00AD191B" w:rsidP="00AD191B">
      <w:pPr>
        <w:numPr>
          <w:ilvl w:val="1"/>
          <w:numId w:val="13"/>
        </w:numPr>
        <w:tabs>
          <w:tab w:val="left" w:pos="900"/>
        </w:tabs>
        <w:spacing w:line="276" w:lineRule="auto"/>
        <w:jc w:val="both"/>
        <w:rPr>
          <w:rFonts w:cs="Arial"/>
          <w:szCs w:val="20"/>
        </w:rPr>
      </w:pPr>
      <w:r w:rsidRPr="00A236F3">
        <w:rPr>
          <w:rFonts w:cs="Arial"/>
          <w:szCs w:val="20"/>
        </w:rPr>
        <w:t>Sklepi o delu strokovnjakov Stalne slovensko-avstrijske komisije za Muro</w:t>
      </w:r>
    </w:p>
    <w:p w:rsidR="00AD191B" w:rsidRPr="00A236F3" w:rsidRDefault="00AD191B" w:rsidP="00AD191B">
      <w:pPr>
        <w:tabs>
          <w:tab w:val="left" w:pos="900"/>
        </w:tabs>
        <w:spacing w:line="276" w:lineRule="auto"/>
        <w:jc w:val="both"/>
        <w:rPr>
          <w:rFonts w:cs="Arial"/>
          <w:szCs w:val="20"/>
        </w:rPr>
      </w:pPr>
    </w:p>
    <w:p w:rsidR="00AD191B" w:rsidRPr="00A236F3" w:rsidRDefault="00AD191B" w:rsidP="00AD191B">
      <w:pPr>
        <w:numPr>
          <w:ilvl w:val="0"/>
          <w:numId w:val="13"/>
        </w:numPr>
        <w:tabs>
          <w:tab w:val="left" w:pos="900"/>
        </w:tabs>
        <w:spacing w:line="276" w:lineRule="auto"/>
        <w:jc w:val="both"/>
        <w:rPr>
          <w:rFonts w:cs="Arial"/>
          <w:b/>
          <w:szCs w:val="20"/>
        </w:rPr>
      </w:pPr>
      <w:r w:rsidRPr="00A236F3">
        <w:rPr>
          <w:rFonts w:cs="Arial"/>
          <w:b/>
          <w:szCs w:val="20"/>
        </w:rPr>
        <w:t xml:space="preserve">   Strateške naloge</w:t>
      </w:r>
    </w:p>
    <w:p w:rsidR="00AD191B" w:rsidRPr="00A236F3" w:rsidRDefault="00AD191B" w:rsidP="00AD191B">
      <w:pPr>
        <w:numPr>
          <w:ilvl w:val="1"/>
          <w:numId w:val="13"/>
        </w:numPr>
        <w:tabs>
          <w:tab w:val="left" w:pos="900"/>
        </w:tabs>
        <w:spacing w:line="276" w:lineRule="auto"/>
        <w:jc w:val="both"/>
        <w:rPr>
          <w:rFonts w:cs="Arial"/>
          <w:szCs w:val="20"/>
        </w:rPr>
      </w:pPr>
      <w:r w:rsidRPr="00A236F3">
        <w:rPr>
          <w:rFonts w:cs="Arial"/>
          <w:szCs w:val="20"/>
        </w:rPr>
        <w:t>Konvencija o varstvu reke Donave</w:t>
      </w:r>
    </w:p>
    <w:p w:rsidR="00AD191B" w:rsidRPr="00A236F3" w:rsidRDefault="00AD191B" w:rsidP="00AD191B">
      <w:pPr>
        <w:numPr>
          <w:ilvl w:val="1"/>
          <w:numId w:val="13"/>
        </w:numPr>
        <w:tabs>
          <w:tab w:val="left" w:pos="900"/>
        </w:tabs>
        <w:spacing w:line="276" w:lineRule="auto"/>
        <w:jc w:val="both"/>
        <w:rPr>
          <w:rFonts w:cs="Arial"/>
          <w:szCs w:val="20"/>
        </w:rPr>
      </w:pPr>
      <w:r w:rsidRPr="00A236F3">
        <w:rPr>
          <w:rFonts w:cs="Arial"/>
          <w:szCs w:val="20"/>
        </w:rPr>
        <w:t xml:space="preserve">Bilateralno sodelovanje za izvajanje vodne direktive EU  </w:t>
      </w:r>
    </w:p>
    <w:p w:rsidR="00AD191B" w:rsidRPr="00A236F3" w:rsidRDefault="00AD191B" w:rsidP="00AD191B">
      <w:pPr>
        <w:numPr>
          <w:ilvl w:val="1"/>
          <w:numId w:val="13"/>
        </w:numPr>
        <w:tabs>
          <w:tab w:val="left" w:pos="900"/>
        </w:tabs>
        <w:spacing w:line="276" w:lineRule="auto"/>
        <w:jc w:val="both"/>
        <w:rPr>
          <w:rFonts w:cs="Arial"/>
          <w:szCs w:val="20"/>
        </w:rPr>
      </w:pPr>
      <w:r w:rsidRPr="00A236F3">
        <w:rPr>
          <w:rFonts w:cs="Arial"/>
          <w:szCs w:val="20"/>
        </w:rPr>
        <w:t xml:space="preserve">Sodelovanje za izvajanje poplavne direktive EU </w:t>
      </w:r>
    </w:p>
    <w:p w:rsidR="00AD191B" w:rsidRPr="00A236F3" w:rsidRDefault="00AD191B" w:rsidP="00AD191B">
      <w:pPr>
        <w:numPr>
          <w:ilvl w:val="1"/>
          <w:numId w:val="13"/>
        </w:numPr>
        <w:tabs>
          <w:tab w:val="left" w:pos="900"/>
        </w:tabs>
        <w:spacing w:line="276" w:lineRule="auto"/>
        <w:jc w:val="both"/>
        <w:rPr>
          <w:rFonts w:cs="Arial"/>
          <w:szCs w:val="20"/>
        </w:rPr>
      </w:pPr>
      <w:r w:rsidRPr="00A236F3">
        <w:rPr>
          <w:rFonts w:cs="Arial"/>
          <w:szCs w:val="20"/>
        </w:rPr>
        <w:t>Energetski interesi</w:t>
      </w:r>
    </w:p>
    <w:p w:rsidR="00AD191B" w:rsidRPr="00A236F3" w:rsidRDefault="00AD191B" w:rsidP="00AD191B">
      <w:pPr>
        <w:tabs>
          <w:tab w:val="left" w:pos="900"/>
        </w:tabs>
        <w:spacing w:line="276" w:lineRule="auto"/>
        <w:jc w:val="both"/>
        <w:rPr>
          <w:rFonts w:cs="Arial"/>
          <w:szCs w:val="20"/>
        </w:rPr>
      </w:pPr>
      <w:r w:rsidRPr="00A236F3">
        <w:rPr>
          <w:rFonts w:cs="Arial"/>
          <w:szCs w:val="20"/>
        </w:rPr>
        <w:t xml:space="preserve">     </w:t>
      </w:r>
    </w:p>
    <w:p w:rsidR="00AD191B" w:rsidRPr="00FB3751" w:rsidRDefault="00AD191B" w:rsidP="00AD191B">
      <w:pPr>
        <w:tabs>
          <w:tab w:val="left" w:pos="900"/>
        </w:tabs>
        <w:spacing w:line="276" w:lineRule="auto"/>
        <w:ind w:left="360"/>
        <w:jc w:val="both"/>
        <w:rPr>
          <w:rFonts w:cs="Arial"/>
          <w:b/>
          <w:szCs w:val="20"/>
          <w:highlight w:val="yellow"/>
        </w:rPr>
      </w:pPr>
      <w:r w:rsidRPr="00FB3751">
        <w:rPr>
          <w:rFonts w:cs="Arial"/>
          <w:b/>
          <w:szCs w:val="20"/>
        </w:rPr>
        <w:t xml:space="preserve">4.     Razno </w:t>
      </w:r>
    </w:p>
    <w:p w:rsidR="00AD191B" w:rsidRPr="00A236F3" w:rsidRDefault="00AD191B" w:rsidP="00AD191B">
      <w:pPr>
        <w:tabs>
          <w:tab w:val="left" w:pos="900"/>
        </w:tabs>
        <w:spacing w:line="276" w:lineRule="auto"/>
        <w:ind w:left="284" w:firstLine="142"/>
        <w:jc w:val="both"/>
        <w:rPr>
          <w:rFonts w:cs="Arial"/>
          <w:szCs w:val="20"/>
        </w:rPr>
      </w:pPr>
      <w:r w:rsidRPr="00A236F3">
        <w:rPr>
          <w:rFonts w:cs="Arial"/>
          <w:szCs w:val="20"/>
        </w:rPr>
        <w:t>4.1   Finančni obračun skupnih del</w:t>
      </w:r>
    </w:p>
    <w:p w:rsidR="00AD191B" w:rsidRDefault="00AD191B" w:rsidP="00AD191B">
      <w:pPr>
        <w:tabs>
          <w:tab w:val="left" w:pos="900"/>
        </w:tabs>
        <w:spacing w:line="276" w:lineRule="auto"/>
        <w:ind w:left="284" w:firstLine="142"/>
        <w:jc w:val="both"/>
        <w:rPr>
          <w:rFonts w:cs="Arial"/>
          <w:szCs w:val="20"/>
        </w:rPr>
      </w:pPr>
      <w:r w:rsidRPr="00A236F3">
        <w:rPr>
          <w:rFonts w:cs="Arial"/>
          <w:szCs w:val="20"/>
        </w:rPr>
        <w:t>4.2   Raba podtalnice na mejnem območju</w:t>
      </w:r>
    </w:p>
    <w:p w:rsidR="00AD191B" w:rsidRPr="00A236F3" w:rsidRDefault="00AD191B" w:rsidP="00AD191B">
      <w:pPr>
        <w:tabs>
          <w:tab w:val="left" w:pos="900"/>
        </w:tabs>
        <w:spacing w:line="276" w:lineRule="auto"/>
        <w:ind w:left="284" w:firstLine="142"/>
        <w:jc w:val="both"/>
        <w:rPr>
          <w:rFonts w:cs="Arial"/>
          <w:szCs w:val="20"/>
        </w:rPr>
      </w:pPr>
      <w:r w:rsidRPr="00A236F3">
        <w:rPr>
          <w:rFonts w:cs="Arial"/>
          <w:szCs w:val="20"/>
        </w:rPr>
        <w:t>4.3</w:t>
      </w:r>
      <w:r>
        <w:rPr>
          <w:rFonts w:cs="Arial"/>
          <w:szCs w:val="20"/>
        </w:rPr>
        <w:t xml:space="preserve">   </w:t>
      </w:r>
      <w:r w:rsidRPr="00A236F3">
        <w:rPr>
          <w:rFonts w:cs="Arial"/>
          <w:szCs w:val="20"/>
        </w:rPr>
        <w:t>Regionalni program za zaščito vodotokov Štajerske</w:t>
      </w:r>
    </w:p>
    <w:p w:rsidR="00AD191B" w:rsidRDefault="00AD191B" w:rsidP="00AD191B">
      <w:pPr>
        <w:spacing w:line="276" w:lineRule="auto"/>
        <w:ind w:left="851" w:hanging="425"/>
        <w:jc w:val="both"/>
        <w:rPr>
          <w:rFonts w:cs="Arial"/>
          <w:szCs w:val="20"/>
        </w:rPr>
      </w:pPr>
      <w:r>
        <w:rPr>
          <w:rFonts w:cs="Arial"/>
          <w:szCs w:val="20"/>
        </w:rPr>
        <w:t>4.4</w:t>
      </w:r>
      <w:r w:rsidRPr="00A236F3">
        <w:rPr>
          <w:rFonts w:cs="Arial"/>
          <w:szCs w:val="20"/>
        </w:rPr>
        <w:t xml:space="preserve"> </w:t>
      </w:r>
      <w:r>
        <w:rPr>
          <w:rFonts w:cs="Arial"/>
          <w:szCs w:val="20"/>
        </w:rPr>
        <w:t xml:space="preserve"> </w:t>
      </w:r>
      <w:r w:rsidRPr="00FB3751">
        <w:rPr>
          <w:rFonts w:cs="Arial"/>
          <w:snapToGrid w:val="0"/>
          <w:szCs w:val="20"/>
        </w:rPr>
        <w:t xml:space="preserve">Nova ureditev obratovanja in transport sedimentov iz akumulacij avstrijskih elektrarn na Muri, </w:t>
      </w:r>
      <w:proofErr w:type="spellStart"/>
      <w:r w:rsidRPr="00FB3751">
        <w:rPr>
          <w:rFonts w:cs="Arial"/>
          <w:snapToGrid w:val="0"/>
          <w:szCs w:val="20"/>
        </w:rPr>
        <w:t>vodnopravno</w:t>
      </w:r>
      <w:proofErr w:type="spellEnd"/>
      <w:r w:rsidRPr="00FB3751">
        <w:rPr>
          <w:rFonts w:cs="Arial"/>
          <w:snapToGrid w:val="0"/>
          <w:szCs w:val="20"/>
        </w:rPr>
        <w:t xml:space="preserve"> dovoljenje</w:t>
      </w:r>
    </w:p>
    <w:p w:rsidR="00AD191B" w:rsidRPr="008E631A" w:rsidRDefault="00AD191B" w:rsidP="00AD191B">
      <w:pPr>
        <w:spacing w:line="276" w:lineRule="auto"/>
        <w:ind w:left="284" w:firstLine="142"/>
        <w:jc w:val="both"/>
        <w:rPr>
          <w:rFonts w:cs="Arial"/>
          <w:szCs w:val="20"/>
        </w:rPr>
      </w:pPr>
      <w:r w:rsidRPr="008E631A">
        <w:rPr>
          <w:rFonts w:cs="Arial"/>
          <w:szCs w:val="20"/>
        </w:rPr>
        <w:t>4.5</w:t>
      </w:r>
      <w:r w:rsidRPr="008E631A">
        <w:rPr>
          <w:rFonts w:cs="Arial"/>
          <w:szCs w:val="20"/>
        </w:rPr>
        <w:tab/>
        <w:t xml:space="preserve"> </w:t>
      </w:r>
      <w:r>
        <w:rPr>
          <w:rFonts w:cs="Arial"/>
          <w:szCs w:val="20"/>
        </w:rPr>
        <w:t xml:space="preserve"> </w:t>
      </w:r>
      <w:r w:rsidRPr="008E631A">
        <w:rPr>
          <w:rFonts w:cs="Arial"/>
          <w:szCs w:val="20"/>
        </w:rPr>
        <w:t xml:space="preserve"> Vaja zaščite in reševanja </w:t>
      </w:r>
      <w:proofErr w:type="spellStart"/>
      <w:r w:rsidRPr="008E631A">
        <w:rPr>
          <w:rFonts w:cs="Arial"/>
          <w:szCs w:val="20"/>
        </w:rPr>
        <w:t>Bad</w:t>
      </w:r>
      <w:proofErr w:type="spellEnd"/>
      <w:r w:rsidRPr="008E631A">
        <w:rPr>
          <w:rFonts w:cs="Arial"/>
          <w:szCs w:val="20"/>
        </w:rPr>
        <w:t xml:space="preserve"> </w:t>
      </w:r>
      <w:proofErr w:type="spellStart"/>
      <w:r w:rsidRPr="008E631A">
        <w:rPr>
          <w:rFonts w:cs="Arial"/>
          <w:szCs w:val="20"/>
        </w:rPr>
        <w:t>Radkersburg</w:t>
      </w:r>
      <w:proofErr w:type="spellEnd"/>
    </w:p>
    <w:p w:rsidR="00AD191B" w:rsidRDefault="00AD191B" w:rsidP="00AD191B">
      <w:pPr>
        <w:spacing w:line="276" w:lineRule="auto"/>
        <w:ind w:left="284" w:firstLine="142"/>
        <w:jc w:val="both"/>
        <w:rPr>
          <w:rFonts w:cs="Arial"/>
          <w:szCs w:val="20"/>
        </w:rPr>
      </w:pPr>
      <w:r w:rsidRPr="008E631A">
        <w:rPr>
          <w:rFonts w:cs="Arial"/>
          <w:szCs w:val="20"/>
        </w:rPr>
        <w:t>4.6</w:t>
      </w:r>
      <w:r w:rsidRPr="008E631A">
        <w:rPr>
          <w:rFonts w:cs="Arial"/>
          <w:b/>
          <w:snapToGrid w:val="0"/>
          <w:szCs w:val="20"/>
        </w:rPr>
        <w:t xml:space="preserve"> </w:t>
      </w:r>
      <w:r>
        <w:rPr>
          <w:rFonts w:cs="Arial"/>
          <w:b/>
          <w:snapToGrid w:val="0"/>
          <w:szCs w:val="20"/>
        </w:rPr>
        <w:t xml:space="preserve"> </w:t>
      </w:r>
      <w:r w:rsidRPr="008E631A">
        <w:rPr>
          <w:rFonts w:cs="Arial"/>
          <w:b/>
          <w:snapToGrid w:val="0"/>
          <w:szCs w:val="20"/>
        </w:rPr>
        <w:t xml:space="preserve"> </w:t>
      </w:r>
      <w:r w:rsidRPr="008E631A">
        <w:rPr>
          <w:rFonts w:cs="Arial"/>
          <w:szCs w:val="20"/>
        </w:rPr>
        <w:t xml:space="preserve">Izvajanje poplavne direktive, </w:t>
      </w:r>
      <w:r>
        <w:rPr>
          <w:rFonts w:cs="Arial"/>
          <w:szCs w:val="20"/>
        </w:rPr>
        <w:t>revizija s</w:t>
      </w:r>
      <w:r w:rsidRPr="008E631A">
        <w:rPr>
          <w:rFonts w:cs="Arial"/>
          <w:szCs w:val="20"/>
        </w:rPr>
        <w:t xml:space="preserve"> strani Računskega sodišča EU</w:t>
      </w:r>
    </w:p>
    <w:p w:rsidR="00AD191B" w:rsidRDefault="00AD191B" w:rsidP="00AD191B">
      <w:pPr>
        <w:spacing w:line="276" w:lineRule="auto"/>
        <w:ind w:left="284" w:firstLine="142"/>
        <w:jc w:val="both"/>
        <w:rPr>
          <w:rFonts w:cs="Arial"/>
          <w:szCs w:val="20"/>
        </w:rPr>
      </w:pPr>
      <w:r>
        <w:rPr>
          <w:rFonts w:cs="Arial"/>
          <w:szCs w:val="20"/>
        </w:rPr>
        <w:t>4.7</w:t>
      </w:r>
      <w:r>
        <w:rPr>
          <w:rFonts w:cs="Arial"/>
          <w:szCs w:val="20"/>
        </w:rPr>
        <w:tab/>
        <w:t xml:space="preserve">   Projekt </w:t>
      </w:r>
      <w:proofErr w:type="spellStart"/>
      <w:r>
        <w:rPr>
          <w:rFonts w:cs="Arial"/>
          <w:szCs w:val="20"/>
        </w:rPr>
        <w:t>DriDanube</w:t>
      </w:r>
      <w:proofErr w:type="spellEnd"/>
      <w:r>
        <w:rPr>
          <w:rFonts w:cs="Arial"/>
          <w:szCs w:val="20"/>
        </w:rPr>
        <w:t xml:space="preserve"> </w:t>
      </w:r>
      <w:r w:rsidRPr="002A7AA8">
        <w:rPr>
          <w:rFonts w:cs="Arial"/>
          <w:szCs w:val="20"/>
        </w:rPr>
        <w:t>(</w:t>
      </w:r>
      <w:proofErr w:type="spellStart"/>
      <w:r w:rsidRPr="002A7AA8">
        <w:rPr>
          <w:rFonts w:cs="Arial"/>
          <w:szCs w:val="20"/>
        </w:rPr>
        <w:t>Drought</w:t>
      </w:r>
      <w:proofErr w:type="spellEnd"/>
      <w:r w:rsidRPr="002A7AA8">
        <w:rPr>
          <w:rFonts w:cs="Arial"/>
          <w:szCs w:val="20"/>
        </w:rPr>
        <w:t xml:space="preserve"> </w:t>
      </w:r>
      <w:proofErr w:type="spellStart"/>
      <w:r w:rsidRPr="002A7AA8">
        <w:rPr>
          <w:rFonts w:cs="Arial"/>
          <w:szCs w:val="20"/>
        </w:rPr>
        <w:t>Risk</w:t>
      </w:r>
      <w:proofErr w:type="spellEnd"/>
      <w:r w:rsidRPr="002A7AA8">
        <w:rPr>
          <w:rFonts w:cs="Arial"/>
          <w:szCs w:val="20"/>
        </w:rPr>
        <w:t xml:space="preserve"> in </w:t>
      </w:r>
      <w:proofErr w:type="spellStart"/>
      <w:r w:rsidRPr="002A7AA8">
        <w:rPr>
          <w:rFonts w:cs="Arial"/>
          <w:szCs w:val="20"/>
        </w:rPr>
        <w:t>the</w:t>
      </w:r>
      <w:proofErr w:type="spellEnd"/>
      <w:r w:rsidRPr="002A7AA8">
        <w:rPr>
          <w:rFonts w:cs="Arial"/>
          <w:szCs w:val="20"/>
        </w:rPr>
        <w:t xml:space="preserve"> </w:t>
      </w:r>
      <w:proofErr w:type="spellStart"/>
      <w:r w:rsidRPr="002A7AA8">
        <w:rPr>
          <w:rFonts w:cs="Arial"/>
          <w:szCs w:val="20"/>
        </w:rPr>
        <w:t>Danube</w:t>
      </w:r>
      <w:proofErr w:type="spellEnd"/>
      <w:r w:rsidRPr="002A7AA8">
        <w:rPr>
          <w:rFonts w:cs="Arial"/>
          <w:szCs w:val="20"/>
        </w:rPr>
        <w:t xml:space="preserve"> </w:t>
      </w:r>
      <w:proofErr w:type="spellStart"/>
      <w:r w:rsidRPr="002A7AA8">
        <w:rPr>
          <w:rFonts w:cs="Arial"/>
          <w:szCs w:val="20"/>
        </w:rPr>
        <w:t>Region</w:t>
      </w:r>
      <w:proofErr w:type="spellEnd"/>
      <w:r w:rsidRPr="002A7AA8">
        <w:rPr>
          <w:rFonts w:cs="Arial"/>
          <w:szCs w:val="20"/>
        </w:rPr>
        <w:t>)</w:t>
      </w:r>
    </w:p>
    <w:p w:rsidR="00AD191B" w:rsidRPr="002A7AA8" w:rsidRDefault="00AD191B" w:rsidP="00AD191B">
      <w:pPr>
        <w:tabs>
          <w:tab w:val="left" w:pos="426"/>
          <w:tab w:val="left" w:pos="851"/>
        </w:tabs>
        <w:suppressAutoHyphens/>
        <w:spacing w:line="360" w:lineRule="auto"/>
        <w:jc w:val="both"/>
        <w:rPr>
          <w:rFonts w:cs="Arial"/>
          <w:szCs w:val="20"/>
        </w:rPr>
      </w:pPr>
      <w:r>
        <w:rPr>
          <w:rFonts w:cs="Arial"/>
          <w:szCs w:val="20"/>
        </w:rPr>
        <w:tab/>
        <w:t>4.8</w:t>
      </w:r>
      <w:r w:rsidRPr="002A7AA8">
        <w:rPr>
          <w:rFonts w:cs="Arial"/>
          <w:szCs w:val="20"/>
        </w:rPr>
        <w:t xml:space="preserve"> </w:t>
      </w:r>
      <w:r w:rsidRPr="002A7AA8">
        <w:rPr>
          <w:rFonts w:cs="Arial"/>
          <w:szCs w:val="20"/>
        </w:rPr>
        <w:tab/>
        <w:t xml:space="preserve">Priključitev na vodovod občine </w:t>
      </w:r>
      <w:proofErr w:type="spellStart"/>
      <w:r w:rsidRPr="002A7AA8">
        <w:rPr>
          <w:rFonts w:cs="Arial"/>
          <w:szCs w:val="20"/>
        </w:rPr>
        <w:t>Ehrenhausen</w:t>
      </w:r>
      <w:proofErr w:type="spellEnd"/>
    </w:p>
    <w:p w:rsidR="00AD191B" w:rsidRPr="002A7AA8" w:rsidRDefault="00AD191B" w:rsidP="00AD191B">
      <w:pPr>
        <w:spacing w:line="276" w:lineRule="auto"/>
        <w:ind w:left="284" w:firstLine="142"/>
        <w:jc w:val="both"/>
        <w:rPr>
          <w:rFonts w:cs="Arial"/>
          <w:szCs w:val="20"/>
        </w:rPr>
      </w:pPr>
    </w:p>
    <w:p w:rsidR="00AD191B" w:rsidRPr="00A236F3" w:rsidRDefault="00AD191B" w:rsidP="00AD191B">
      <w:pPr>
        <w:tabs>
          <w:tab w:val="left" w:pos="900"/>
        </w:tabs>
        <w:spacing w:line="276" w:lineRule="auto"/>
        <w:jc w:val="both"/>
        <w:rPr>
          <w:rFonts w:cs="Arial"/>
          <w:szCs w:val="20"/>
        </w:rPr>
      </w:pPr>
    </w:p>
    <w:p w:rsidR="00AD191B" w:rsidRPr="00A236F3" w:rsidRDefault="00AD191B" w:rsidP="00AD191B">
      <w:pPr>
        <w:tabs>
          <w:tab w:val="left" w:pos="900"/>
        </w:tabs>
        <w:spacing w:line="276" w:lineRule="auto"/>
        <w:ind w:left="360"/>
        <w:jc w:val="both"/>
        <w:rPr>
          <w:rFonts w:cs="Arial"/>
          <w:b/>
          <w:szCs w:val="20"/>
        </w:rPr>
      </w:pPr>
      <w:r w:rsidRPr="00A236F3">
        <w:rPr>
          <w:rFonts w:cs="Arial"/>
          <w:b/>
          <w:szCs w:val="20"/>
        </w:rPr>
        <w:t>5.     Določitev časa in kraja naslednjega zasedanja</w:t>
      </w:r>
    </w:p>
    <w:p w:rsidR="00AD191B" w:rsidRPr="00A236F3" w:rsidRDefault="00AD191B" w:rsidP="00AD191B">
      <w:pPr>
        <w:tabs>
          <w:tab w:val="left" w:pos="900"/>
        </w:tabs>
        <w:spacing w:line="276" w:lineRule="auto"/>
        <w:jc w:val="both"/>
        <w:rPr>
          <w:rFonts w:cs="Arial"/>
          <w:szCs w:val="20"/>
        </w:rPr>
      </w:pPr>
    </w:p>
    <w:p w:rsidR="00AD191B" w:rsidRPr="00A236F3" w:rsidRDefault="00AD191B" w:rsidP="00AD191B">
      <w:pPr>
        <w:spacing w:line="276" w:lineRule="auto"/>
        <w:ind w:left="567" w:hanging="567"/>
        <w:rPr>
          <w:rFonts w:cs="Arial"/>
          <w:b/>
          <w:snapToGrid w:val="0"/>
          <w:color w:val="FF0000"/>
          <w:szCs w:val="20"/>
        </w:rPr>
      </w:pPr>
      <w:r w:rsidRPr="00A236F3">
        <w:rPr>
          <w:rFonts w:cs="Arial"/>
          <w:szCs w:val="20"/>
        </w:rPr>
        <w:br w:type="page"/>
      </w:r>
      <w:r w:rsidRPr="00A236F3">
        <w:rPr>
          <w:rFonts w:cs="Arial"/>
          <w:b/>
          <w:snapToGrid w:val="0"/>
          <w:szCs w:val="20"/>
        </w:rPr>
        <w:lastRenderedPageBreak/>
        <w:t xml:space="preserve">1. </w:t>
      </w:r>
      <w:r w:rsidRPr="00A236F3">
        <w:rPr>
          <w:rFonts w:cs="Arial"/>
          <w:b/>
          <w:snapToGrid w:val="0"/>
          <w:szCs w:val="20"/>
        </w:rPr>
        <w:tab/>
        <w:t>Izvedba sklepov 2</w:t>
      </w:r>
      <w:r>
        <w:rPr>
          <w:rFonts w:cs="Arial"/>
          <w:b/>
          <w:snapToGrid w:val="0"/>
          <w:szCs w:val="20"/>
        </w:rPr>
        <w:t>5</w:t>
      </w:r>
      <w:r w:rsidRPr="00A236F3">
        <w:rPr>
          <w:rFonts w:cs="Arial"/>
          <w:b/>
          <w:snapToGrid w:val="0"/>
          <w:szCs w:val="20"/>
        </w:rPr>
        <w:t>. zasedanja komisije</w:t>
      </w:r>
    </w:p>
    <w:p w:rsidR="00AD191B" w:rsidRPr="00A236F3" w:rsidRDefault="00AD191B" w:rsidP="00AD191B">
      <w:pPr>
        <w:suppressAutoHyphens/>
        <w:spacing w:line="276" w:lineRule="auto"/>
        <w:rPr>
          <w:rFonts w:cs="Arial"/>
          <w:b/>
          <w:snapToGrid w:val="0"/>
          <w:szCs w:val="20"/>
        </w:rPr>
      </w:pPr>
    </w:p>
    <w:p w:rsidR="00AD191B" w:rsidRPr="00A236F3" w:rsidRDefault="00AD191B" w:rsidP="00AD191B">
      <w:pPr>
        <w:suppressAutoHyphens/>
        <w:spacing w:line="276" w:lineRule="auto"/>
        <w:jc w:val="both"/>
        <w:rPr>
          <w:rFonts w:cs="Arial"/>
          <w:snapToGrid w:val="0"/>
          <w:szCs w:val="20"/>
        </w:rPr>
      </w:pPr>
      <w:r w:rsidRPr="00A236F3">
        <w:rPr>
          <w:rFonts w:cs="Arial"/>
          <w:snapToGrid w:val="0"/>
          <w:szCs w:val="20"/>
        </w:rPr>
        <w:t>Komisija ugotavlja, da so bili sklepi, sprejeti na 2</w:t>
      </w:r>
      <w:r>
        <w:rPr>
          <w:rFonts w:cs="Arial"/>
          <w:snapToGrid w:val="0"/>
          <w:szCs w:val="20"/>
        </w:rPr>
        <w:t>5</w:t>
      </w:r>
      <w:r w:rsidRPr="00A236F3">
        <w:rPr>
          <w:rFonts w:cs="Arial"/>
          <w:snapToGrid w:val="0"/>
          <w:szCs w:val="20"/>
        </w:rPr>
        <w:t xml:space="preserve">. zasedanju Stalne </w:t>
      </w:r>
      <w:r>
        <w:rPr>
          <w:rFonts w:cs="Arial"/>
          <w:snapToGrid w:val="0"/>
          <w:szCs w:val="20"/>
        </w:rPr>
        <w:t>slovensko-</w:t>
      </w:r>
      <w:r w:rsidRPr="00A236F3">
        <w:rPr>
          <w:rFonts w:cs="Arial"/>
          <w:snapToGrid w:val="0"/>
          <w:szCs w:val="20"/>
        </w:rPr>
        <w:t xml:space="preserve">avstrijske komisije, izvedeni takole: </w:t>
      </w:r>
    </w:p>
    <w:p w:rsidR="00AD191B" w:rsidRPr="00A236F3" w:rsidRDefault="00AD191B" w:rsidP="00AD191B">
      <w:pPr>
        <w:suppressAutoHyphens/>
        <w:spacing w:line="276" w:lineRule="auto"/>
        <w:rPr>
          <w:rFonts w:cs="Arial"/>
          <w:snapToGrid w:val="0"/>
          <w:szCs w:val="20"/>
        </w:rPr>
      </w:pPr>
    </w:p>
    <w:p w:rsidR="00AD191B" w:rsidRPr="00A236F3" w:rsidRDefault="00AD191B" w:rsidP="00AD191B">
      <w:pPr>
        <w:tabs>
          <w:tab w:val="left" w:pos="1560"/>
          <w:tab w:val="left" w:pos="9360"/>
        </w:tabs>
        <w:suppressAutoHyphens/>
        <w:spacing w:line="276" w:lineRule="auto"/>
        <w:ind w:left="1560" w:hanging="1560"/>
        <w:jc w:val="both"/>
        <w:rPr>
          <w:rFonts w:cs="Arial"/>
          <w:snapToGrid w:val="0"/>
          <w:szCs w:val="20"/>
        </w:rPr>
      </w:pPr>
      <w:r w:rsidRPr="00A236F3">
        <w:rPr>
          <w:rFonts w:cs="Arial"/>
          <w:snapToGrid w:val="0"/>
          <w:szCs w:val="20"/>
          <w:u w:val="single"/>
        </w:rPr>
        <w:t>K točki 1:</w:t>
      </w:r>
      <w:r w:rsidRPr="00A236F3">
        <w:rPr>
          <w:rFonts w:cs="Arial"/>
          <w:snapToGrid w:val="0"/>
          <w:szCs w:val="20"/>
        </w:rPr>
        <w:t xml:space="preserve"> </w:t>
      </w:r>
      <w:r w:rsidRPr="00A236F3">
        <w:rPr>
          <w:rFonts w:cs="Arial"/>
          <w:snapToGrid w:val="0"/>
          <w:szCs w:val="20"/>
        </w:rPr>
        <w:tab/>
        <w:t xml:space="preserve">Tekoče zadeve so se nadaljevale v skladu s sklepi komisije. </w:t>
      </w:r>
    </w:p>
    <w:p w:rsidR="00AD191B" w:rsidRPr="00A236F3" w:rsidRDefault="00AD191B" w:rsidP="00AD191B">
      <w:pPr>
        <w:tabs>
          <w:tab w:val="left" w:pos="720"/>
          <w:tab w:val="left" w:pos="3456"/>
          <w:tab w:val="left" w:pos="9360"/>
        </w:tabs>
        <w:suppressAutoHyphens/>
        <w:spacing w:line="276" w:lineRule="auto"/>
        <w:ind w:left="2016" w:hanging="2016"/>
        <w:rPr>
          <w:rFonts w:cs="Arial"/>
          <w:snapToGrid w:val="0"/>
          <w:color w:val="FF0000"/>
          <w:szCs w:val="20"/>
        </w:rPr>
      </w:pPr>
      <w:r w:rsidRPr="00A236F3">
        <w:rPr>
          <w:rFonts w:cs="Arial"/>
          <w:snapToGrid w:val="0"/>
          <w:color w:val="FF0000"/>
          <w:szCs w:val="20"/>
        </w:rPr>
        <w:tab/>
      </w:r>
    </w:p>
    <w:p w:rsidR="00AD191B" w:rsidRPr="00A236F3" w:rsidRDefault="00AD191B" w:rsidP="00AD191B">
      <w:pPr>
        <w:tabs>
          <w:tab w:val="left" w:pos="3456"/>
          <w:tab w:val="left" w:pos="9360"/>
        </w:tabs>
        <w:suppressAutoHyphens/>
        <w:spacing w:line="276" w:lineRule="auto"/>
        <w:ind w:left="1418" w:hanging="1418"/>
        <w:rPr>
          <w:rFonts w:cs="Arial"/>
          <w:snapToGrid w:val="0"/>
          <w:szCs w:val="20"/>
          <w:u w:val="single"/>
        </w:rPr>
      </w:pPr>
      <w:r w:rsidRPr="00A236F3">
        <w:rPr>
          <w:rFonts w:cs="Arial"/>
          <w:snapToGrid w:val="0"/>
          <w:szCs w:val="20"/>
          <w:u w:val="single"/>
        </w:rPr>
        <w:t>K točki 2:</w:t>
      </w:r>
    </w:p>
    <w:p w:rsidR="00AD191B" w:rsidRDefault="00AD191B" w:rsidP="00AD191B">
      <w:pPr>
        <w:tabs>
          <w:tab w:val="left" w:pos="1559"/>
          <w:tab w:val="left" w:pos="9360"/>
        </w:tabs>
        <w:suppressAutoHyphens/>
        <w:spacing w:line="276" w:lineRule="auto"/>
        <w:ind w:left="1560" w:hanging="1560"/>
        <w:jc w:val="both"/>
        <w:rPr>
          <w:rFonts w:cs="Arial"/>
          <w:snapToGrid w:val="0"/>
          <w:szCs w:val="20"/>
        </w:rPr>
      </w:pPr>
    </w:p>
    <w:p w:rsidR="00AD191B" w:rsidRPr="00A236F3" w:rsidRDefault="00AD191B" w:rsidP="00AD191B">
      <w:pPr>
        <w:tabs>
          <w:tab w:val="left" w:pos="1559"/>
          <w:tab w:val="left" w:pos="9360"/>
        </w:tabs>
        <w:suppressAutoHyphens/>
        <w:spacing w:line="276" w:lineRule="auto"/>
        <w:ind w:left="1560" w:hanging="1560"/>
        <w:jc w:val="both"/>
        <w:rPr>
          <w:rFonts w:cs="Arial"/>
          <w:snapToGrid w:val="0"/>
          <w:szCs w:val="20"/>
        </w:rPr>
      </w:pPr>
      <w:r w:rsidRPr="00A236F3">
        <w:rPr>
          <w:rFonts w:cs="Arial"/>
          <w:snapToGrid w:val="0"/>
          <w:szCs w:val="20"/>
        </w:rPr>
        <w:t xml:space="preserve">k Prilogi 1 </w:t>
      </w:r>
      <w:r>
        <w:rPr>
          <w:rFonts w:cs="Arial"/>
          <w:snapToGrid w:val="0"/>
          <w:szCs w:val="20"/>
        </w:rPr>
        <w:t>25</w:t>
      </w:r>
      <w:r w:rsidRPr="00A236F3">
        <w:rPr>
          <w:rFonts w:cs="Arial"/>
          <w:snapToGrid w:val="0"/>
          <w:szCs w:val="20"/>
        </w:rPr>
        <w:t xml:space="preserve">. zasedanja, točka 1.1: </w:t>
      </w:r>
    </w:p>
    <w:p w:rsidR="00AD191B" w:rsidRPr="00A236F3" w:rsidRDefault="00AD191B" w:rsidP="00AD191B">
      <w:pPr>
        <w:tabs>
          <w:tab w:val="left" w:pos="1440"/>
          <w:tab w:val="left" w:pos="2160"/>
          <w:tab w:val="left" w:pos="9360"/>
        </w:tabs>
        <w:spacing w:line="276" w:lineRule="auto"/>
        <w:ind w:left="1560"/>
        <w:jc w:val="both"/>
        <w:rPr>
          <w:rFonts w:cs="Arial"/>
          <w:snapToGrid w:val="0"/>
          <w:szCs w:val="20"/>
        </w:rPr>
      </w:pPr>
      <w:proofErr w:type="spellStart"/>
      <w:r w:rsidRPr="00A236F3">
        <w:rPr>
          <w:rFonts w:cs="Arial"/>
          <w:snapToGrid w:val="0"/>
          <w:szCs w:val="20"/>
        </w:rPr>
        <w:t>Monitoring</w:t>
      </w:r>
      <w:proofErr w:type="spellEnd"/>
      <w:r w:rsidRPr="00A236F3">
        <w:rPr>
          <w:rFonts w:cs="Arial"/>
          <w:snapToGrid w:val="0"/>
          <w:szCs w:val="20"/>
        </w:rPr>
        <w:t xml:space="preserve"> je bil opravljen.</w:t>
      </w:r>
      <w:r w:rsidRPr="00A236F3">
        <w:rPr>
          <w:rFonts w:cs="Arial"/>
          <w:szCs w:val="20"/>
        </w:rPr>
        <w:t xml:space="preserve"> </w:t>
      </w:r>
    </w:p>
    <w:p w:rsidR="00AD191B" w:rsidRPr="00A236F3" w:rsidRDefault="00AD191B" w:rsidP="00AD191B">
      <w:pPr>
        <w:tabs>
          <w:tab w:val="left" w:pos="1559"/>
        </w:tabs>
        <w:suppressAutoHyphens/>
        <w:spacing w:line="276" w:lineRule="auto"/>
        <w:jc w:val="both"/>
        <w:rPr>
          <w:rFonts w:cs="Arial"/>
          <w:snapToGrid w:val="0"/>
          <w:szCs w:val="20"/>
        </w:rPr>
      </w:pPr>
    </w:p>
    <w:p w:rsidR="00AD191B" w:rsidRPr="005E5E5F" w:rsidRDefault="00AD191B" w:rsidP="00AD191B">
      <w:pPr>
        <w:tabs>
          <w:tab w:val="left" w:pos="1559"/>
        </w:tabs>
        <w:suppressAutoHyphens/>
        <w:spacing w:line="276" w:lineRule="auto"/>
        <w:ind w:left="1559" w:hanging="1559"/>
        <w:jc w:val="both"/>
        <w:rPr>
          <w:rFonts w:cs="Arial"/>
          <w:snapToGrid w:val="0"/>
          <w:szCs w:val="20"/>
          <w:lang w:val="pl-PL"/>
        </w:rPr>
      </w:pPr>
      <w:r w:rsidRPr="00A236F3">
        <w:rPr>
          <w:rFonts w:cs="Arial"/>
          <w:snapToGrid w:val="0"/>
          <w:szCs w:val="20"/>
        </w:rPr>
        <w:t xml:space="preserve">k </w:t>
      </w:r>
      <w:r w:rsidRPr="005E5E5F">
        <w:rPr>
          <w:rFonts w:cs="Arial"/>
          <w:snapToGrid w:val="0"/>
          <w:szCs w:val="20"/>
        </w:rPr>
        <w:t>Prilogi 1 25. zasedanja, točka 1.2:</w:t>
      </w:r>
    </w:p>
    <w:p w:rsidR="00AD191B" w:rsidRPr="005E5E5F" w:rsidRDefault="00AD191B" w:rsidP="00AD191B">
      <w:pPr>
        <w:tabs>
          <w:tab w:val="left" w:pos="1559"/>
        </w:tabs>
        <w:suppressAutoHyphens/>
        <w:spacing w:line="276" w:lineRule="auto"/>
        <w:ind w:left="1559" w:hanging="1559"/>
        <w:jc w:val="both"/>
        <w:rPr>
          <w:rFonts w:cs="Arial"/>
          <w:snapToGrid w:val="0"/>
          <w:szCs w:val="20"/>
          <w:lang w:val="pl-PL"/>
        </w:rPr>
      </w:pPr>
      <w:r w:rsidRPr="005E5E5F">
        <w:rPr>
          <w:rFonts w:cs="Arial"/>
          <w:snapToGrid w:val="0"/>
          <w:szCs w:val="20"/>
          <w:lang w:val="pl-PL"/>
        </w:rPr>
        <w:tab/>
      </w:r>
      <w:r w:rsidRPr="005E5E5F">
        <w:rPr>
          <w:rFonts w:cs="Arial"/>
          <w:snapToGrid w:val="0"/>
          <w:szCs w:val="20"/>
        </w:rPr>
        <w:t>Podatki za leto 2015 so bili usklajeni dne 7. junija 2017.</w:t>
      </w:r>
      <w:r w:rsidRPr="005E5E5F" w:rsidDel="004E74B1">
        <w:rPr>
          <w:rFonts w:cs="Arial"/>
          <w:snapToGrid w:val="0"/>
          <w:szCs w:val="20"/>
          <w:lang w:val="pl-PL"/>
        </w:rPr>
        <w:t xml:space="preserve"> </w:t>
      </w:r>
    </w:p>
    <w:p w:rsidR="00AD191B" w:rsidRPr="005E5E5F" w:rsidRDefault="00AD191B" w:rsidP="00AD191B">
      <w:pPr>
        <w:tabs>
          <w:tab w:val="left" w:pos="1559"/>
        </w:tabs>
        <w:suppressAutoHyphens/>
        <w:spacing w:line="276" w:lineRule="auto"/>
        <w:ind w:left="1559" w:hanging="1559"/>
        <w:jc w:val="both"/>
        <w:rPr>
          <w:rFonts w:cs="Arial"/>
          <w:snapToGrid w:val="0"/>
          <w:szCs w:val="20"/>
          <w:lang w:val="pl-PL"/>
        </w:rPr>
      </w:pPr>
      <w:r w:rsidRPr="005E5E5F">
        <w:rPr>
          <w:rFonts w:cs="Arial"/>
          <w:snapToGrid w:val="0"/>
          <w:szCs w:val="20"/>
          <w:lang w:val="pl-PL"/>
        </w:rPr>
        <w:t xml:space="preserve">                       </w:t>
      </w:r>
      <w:r w:rsidRPr="005E5E5F">
        <w:rPr>
          <w:rFonts w:cs="Arial"/>
          <w:snapToGrid w:val="0"/>
          <w:szCs w:val="20"/>
          <w:lang w:val="pl-PL"/>
        </w:rPr>
        <w:tab/>
      </w:r>
      <w:r w:rsidRPr="005E5E5F">
        <w:rPr>
          <w:rFonts w:cs="Arial"/>
          <w:snapToGrid w:val="0"/>
          <w:szCs w:val="20"/>
        </w:rPr>
        <w:t xml:space="preserve">Strokovnjaki obeh strani so nadaljevali </w:t>
      </w:r>
      <w:r>
        <w:rPr>
          <w:rFonts w:cs="Arial"/>
          <w:snapToGrid w:val="0"/>
          <w:szCs w:val="20"/>
        </w:rPr>
        <w:t>z deli</w:t>
      </w:r>
      <w:r w:rsidRPr="005E5E5F">
        <w:rPr>
          <w:rFonts w:cs="Arial"/>
          <w:snapToGrid w:val="0"/>
          <w:szCs w:val="20"/>
        </w:rPr>
        <w:t xml:space="preserve"> za izboljšanje modela napovedovanja poplav na Muri.</w:t>
      </w:r>
    </w:p>
    <w:p w:rsidR="00AD191B" w:rsidRPr="005E5E5F" w:rsidRDefault="00AD191B" w:rsidP="00AD191B">
      <w:pPr>
        <w:tabs>
          <w:tab w:val="left" w:pos="1559"/>
        </w:tabs>
        <w:suppressAutoHyphens/>
        <w:spacing w:line="276" w:lineRule="auto"/>
        <w:ind w:left="1559" w:hanging="1559"/>
        <w:jc w:val="both"/>
        <w:rPr>
          <w:rFonts w:cs="Arial"/>
          <w:snapToGrid w:val="0"/>
          <w:color w:val="FF0000"/>
          <w:szCs w:val="20"/>
          <w:lang w:val="pl-PL"/>
        </w:rPr>
      </w:pPr>
    </w:p>
    <w:p w:rsidR="00AD191B" w:rsidRPr="005E5E5F" w:rsidRDefault="00AD191B" w:rsidP="00AD191B">
      <w:pPr>
        <w:tabs>
          <w:tab w:val="left" w:pos="1559"/>
        </w:tabs>
        <w:suppressAutoHyphens/>
        <w:spacing w:line="276" w:lineRule="auto"/>
        <w:ind w:left="1559" w:hanging="1559"/>
        <w:jc w:val="both"/>
        <w:rPr>
          <w:rFonts w:cs="Arial"/>
          <w:snapToGrid w:val="0"/>
          <w:szCs w:val="20"/>
          <w:lang w:val="pl-PL"/>
        </w:rPr>
      </w:pPr>
      <w:r w:rsidRPr="005E5E5F">
        <w:rPr>
          <w:rFonts w:cs="Arial"/>
          <w:snapToGrid w:val="0"/>
          <w:szCs w:val="20"/>
        </w:rPr>
        <w:t>k Prilogi 1 25. zasedanja, točka 1.3:</w:t>
      </w:r>
    </w:p>
    <w:p w:rsidR="00AD191B" w:rsidRPr="00A236F3" w:rsidRDefault="00AD191B" w:rsidP="00AD191B">
      <w:pPr>
        <w:tabs>
          <w:tab w:val="left" w:pos="1559"/>
        </w:tabs>
        <w:suppressAutoHyphens/>
        <w:spacing w:line="276" w:lineRule="auto"/>
        <w:jc w:val="both"/>
        <w:rPr>
          <w:rFonts w:cs="Arial"/>
          <w:snapToGrid w:val="0"/>
          <w:szCs w:val="20"/>
          <w:lang w:val="pl-PL"/>
        </w:rPr>
      </w:pPr>
      <w:r w:rsidRPr="005E5E5F">
        <w:rPr>
          <w:rFonts w:cs="Arial"/>
          <w:snapToGrid w:val="0"/>
          <w:szCs w:val="20"/>
          <w:lang w:val="pl-PL"/>
        </w:rPr>
        <w:tab/>
        <w:t>Kontrolne meritve na mejnem odseku Mure so bile izvedene v letu 2017.</w:t>
      </w:r>
    </w:p>
    <w:p w:rsidR="00AD191B" w:rsidRPr="00A236F3" w:rsidRDefault="00AD191B" w:rsidP="00AD191B">
      <w:pPr>
        <w:tabs>
          <w:tab w:val="left" w:pos="1559"/>
        </w:tabs>
        <w:suppressAutoHyphens/>
        <w:spacing w:line="276" w:lineRule="auto"/>
        <w:ind w:left="1559" w:hanging="1559"/>
        <w:jc w:val="both"/>
        <w:rPr>
          <w:rFonts w:cs="Arial"/>
          <w:snapToGrid w:val="0"/>
          <w:color w:val="FF0000"/>
          <w:szCs w:val="20"/>
          <w:lang w:val="pl-PL"/>
        </w:rPr>
      </w:pPr>
    </w:p>
    <w:p w:rsidR="00AD191B" w:rsidRPr="00A236F3" w:rsidRDefault="00AD191B" w:rsidP="00AD191B">
      <w:pPr>
        <w:tabs>
          <w:tab w:val="left" w:pos="1559"/>
        </w:tabs>
        <w:suppressAutoHyphens/>
        <w:spacing w:line="276" w:lineRule="auto"/>
        <w:ind w:left="1559" w:hanging="1559"/>
        <w:jc w:val="both"/>
        <w:rPr>
          <w:rFonts w:cs="Arial"/>
          <w:snapToGrid w:val="0"/>
          <w:szCs w:val="20"/>
          <w:lang w:val="pl-PL"/>
        </w:rPr>
      </w:pPr>
      <w:r w:rsidRPr="00A236F3">
        <w:rPr>
          <w:rFonts w:cs="Arial"/>
          <w:snapToGrid w:val="0"/>
          <w:szCs w:val="20"/>
        </w:rPr>
        <w:t xml:space="preserve">k Prilogi 1 </w:t>
      </w:r>
      <w:r>
        <w:rPr>
          <w:rFonts w:cs="Arial"/>
          <w:snapToGrid w:val="0"/>
          <w:szCs w:val="20"/>
        </w:rPr>
        <w:t>25</w:t>
      </w:r>
      <w:r w:rsidRPr="00A236F3">
        <w:rPr>
          <w:rFonts w:cs="Arial"/>
          <w:snapToGrid w:val="0"/>
          <w:szCs w:val="20"/>
        </w:rPr>
        <w:t>. zasedanja, točka 2.1.1.1:</w:t>
      </w:r>
    </w:p>
    <w:p w:rsidR="00AD191B" w:rsidRPr="00A236F3" w:rsidRDefault="00AD191B" w:rsidP="00AD191B">
      <w:pPr>
        <w:tabs>
          <w:tab w:val="left" w:pos="1559"/>
        </w:tabs>
        <w:suppressAutoHyphens/>
        <w:spacing w:line="276" w:lineRule="auto"/>
        <w:ind w:left="1559" w:hanging="1559"/>
        <w:jc w:val="both"/>
        <w:rPr>
          <w:rFonts w:cs="Arial"/>
          <w:snapToGrid w:val="0"/>
          <w:szCs w:val="20"/>
          <w:lang w:val="pl-PL"/>
        </w:rPr>
      </w:pPr>
      <w:r w:rsidRPr="00A236F3">
        <w:rPr>
          <w:rFonts w:cs="Arial"/>
          <w:snapToGrid w:val="0"/>
          <w:szCs w:val="20"/>
          <w:lang w:val="pl-PL"/>
        </w:rPr>
        <w:tab/>
      </w:r>
      <w:r w:rsidRPr="00A236F3">
        <w:rPr>
          <w:rFonts w:cs="Arial"/>
          <w:snapToGrid w:val="0"/>
          <w:szCs w:val="20"/>
        </w:rPr>
        <w:t>Komisija se seznani, da so vzdrževalna dela na Muri, ki jih je sprejela s sklepom, v teku, in da bodo zaključena do konca 201</w:t>
      </w:r>
      <w:r>
        <w:rPr>
          <w:rFonts w:cs="Arial"/>
          <w:snapToGrid w:val="0"/>
          <w:szCs w:val="20"/>
        </w:rPr>
        <w:t>7</w:t>
      </w:r>
      <w:r w:rsidRPr="00A236F3">
        <w:rPr>
          <w:rFonts w:cs="Arial"/>
          <w:snapToGrid w:val="0"/>
          <w:szCs w:val="20"/>
        </w:rPr>
        <w:t>.</w:t>
      </w:r>
    </w:p>
    <w:p w:rsidR="00AD191B" w:rsidRPr="00A236F3" w:rsidRDefault="00AD191B" w:rsidP="00AD191B">
      <w:pPr>
        <w:tabs>
          <w:tab w:val="left" w:pos="1559"/>
        </w:tabs>
        <w:suppressAutoHyphens/>
        <w:spacing w:line="276" w:lineRule="auto"/>
        <w:jc w:val="both"/>
        <w:rPr>
          <w:rFonts w:cs="Arial"/>
          <w:snapToGrid w:val="0"/>
          <w:color w:val="FF0000"/>
          <w:szCs w:val="20"/>
          <w:highlight w:val="yellow"/>
          <w:lang w:val="pl-PL"/>
        </w:rPr>
      </w:pPr>
    </w:p>
    <w:p w:rsidR="00AD191B" w:rsidRPr="00A236F3" w:rsidRDefault="00AD191B" w:rsidP="00AD191B">
      <w:pPr>
        <w:tabs>
          <w:tab w:val="left" w:pos="1559"/>
        </w:tabs>
        <w:suppressAutoHyphens/>
        <w:spacing w:line="276" w:lineRule="auto"/>
        <w:ind w:left="1559" w:hanging="1559"/>
        <w:jc w:val="both"/>
        <w:rPr>
          <w:rFonts w:cs="Arial"/>
          <w:snapToGrid w:val="0"/>
          <w:szCs w:val="20"/>
        </w:rPr>
      </w:pPr>
      <w:r w:rsidRPr="00A236F3">
        <w:rPr>
          <w:rFonts w:cs="Arial"/>
          <w:snapToGrid w:val="0"/>
          <w:szCs w:val="20"/>
        </w:rPr>
        <w:t xml:space="preserve">k Prilogi 1 </w:t>
      </w:r>
      <w:r>
        <w:rPr>
          <w:rFonts w:cs="Arial"/>
          <w:snapToGrid w:val="0"/>
          <w:szCs w:val="20"/>
        </w:rPr>
        <w:t>25</w:t>
      </w:r>
      <w:r w:rsidRPr="00A236F3">
        <w:rPr>
          <w:rFonts w:cs="Arial"/>
          <w:snapToGrid w:val="0"/>
          <w:szCs w:val="20"/>
        </w:rPr>
        <w:t>. zasedanja, točka 2.1.1.3:</w:t>
      </w:r>
    </w:p>
    <w:p w:rsidR="00AD191B" w:rsidRPr="00A236F3" w:rsidRDefault="00AD191B" w:rsidP="00AD191B">
      <w:pPr>
        <w:tabs>
          <w:tab w:val="left" w:pos="1559"/>
        </w:tabs>
        <w:suppressAutoHyphens/>
        <w:spacing w:line="276" w:lineRule="auto"/>
        <w:ind w:left="1559" w:hanging="1559"/>
        <w:jc w:val="both"/>
        <w:rPr>
          <w:rFonts w:cs="Arial"/>
          <w:snapToGrid w:val="0"/>
          <w:color w:val="FF0000"/>
          <w:szCs w:val="20"/>
          <w:lang w:val="pl-PL"/>
        </w:rPr>
      </w:pPr>
      <w:r w:rsidRPr="00A236F3">
        <w:rPr>
          <w:rFonts w:cs="Arial"/>
          <w:snapToGrid w:val="0"/>
          <w:szCs w:val="20"/>
        </w:rPr>
        <w:tab/>
        <w:t xml:space="preserve">Strokovnjaki usklajujejo potrebne aktivnosti za izvajanje predvidenih ukrepov ob upoštevanju skupne </w:t>
      </w:r>
      <w:proofErr w:type="spellStart"/>
      <w:r w:rsidRPr="00A236F3">
        <w:rPr>
          <w:rFonts w:cs="Arial"/>
          <w:snapToGrid w:val="0"/>
          <w:szCs w:val="20"/>
        </w:rPr>
        <w:t>časovnice</w:t>
      </w:r>
      <w:proofErr w:type="spellEnd"/>
      <w:r w:rsidRPr="00A236F3">
        <w:rPr>
          <w:rFonts w:cs="Arial"/>
          <w:snapToGrid w:val="0"/>
          <w:szCs w:val="20"/>
        </w:rPr>
        <w:t xml:space="preserve"> izvedbe.</w:t>
      </w:r>
      <w:r w:rsidRPr="00A236F3">
        <w:rPr>
          <w:rFonts w:cs="Arial"/>
          <w:snapToGrid w:val="0"/>
          <w:color w:val="FF0000"/>
          <w:szCs w:val="20"/>
          <w:lang w:val="pl-PL"/>
        </w:rPr>
        <w:tab/>
      </w:r>
    </w:p>
    <w:p w:rsidR="00AD191B" w:rsidRPr="00A236F3" w:rsidRDefault="00AD191B" w:rsidP="00AD191B">
      <w:pPr>
        <w:tabs>
          <w:tab w:val="left" w:pos="1559"/>
        </w:tabs>
        <w:suppressAutoHyphens/>
        <w:spacing w:line="276" w:lineRule="auto"/>
        <w:ind w:left="1559" w:hanging="1559"/>
        <w:jc w:val="both"/>
        <w:rPr>
          <w:rFonts w:cs="Arial"/>
          <w:snapToGrid w:val="0"/>
          <w:color w:val="FF0000"/>
          <w:szCs w:val="20"/>
        </w:rPr>
      </w:pPr>
      <w:r w:rsidRPr="00A236F3">
        <w:rPr>
          <w:rFonts w:cs="Arial"/>
          <w:snapToGrid w:val="0"/>
          <w:color w:val="FF0000"/>
          <w:szCs w:val="20"/>
          <w:lang w:val="pl-PL"/>
        </w:rPr>
        <w:tab/>
      </w:r>
    </w:p>
    <w:p w:rsidR="00AD191B" w:rsidRPr="00A236F3" w:rsidRDefault="00AD191B" w:rsidP="00AD191B">
      <w:pPr>
        <w:tabs>
          <w:tab w:val="left" w:pos="1418"/>
        </w:tabs>
        <w:suppressAutoHyphens/>
        <w:spacing w:line="276" w:lineRule="auto"/>
        <w:ind w:left="1418" w:hanging="1418"/>
        <w:jc w:val="both"/>
        <w:rPr>
          <w:rFonts w:cs="Arial"/>
          <w:snapToGrid w:val="0"/>
          <w:szCs w:val="20"/>
        </w:rPr>
      </w:pPr>
      <w:r w:rsidRPr="00A236F3">
        <w:rPr>
          <w:rFonts w:cs="Arial"/>
          <w:snapToGrid w:val="0"/>
          <w:szCs w:val="20"/>
        </w:rPr>
        <w:t xml:space="preserve">k Prilogi 1 </w:t>
      </w:r>
      <w:r>
        <w:rPr>
          <w:rFonts w:cs="Arial"/>
          <w:snapToGrid w:val="0"/>
          <w:szCs w:val="20"/>
        </w:rPr>
        <w:t>25</w:t>
      </w:r>
      <w:r w:rsidRPr="00A236F3">
        <w:rPr>
          <w:rFonts w:cs="Arial"/>
          <w:snapToGrid w:val="0"/>
          <w:szCs w:val="20"/>
        </w:rPr>
        <w:t>. zasedanja, točka 2.1.2.1:</w:t>
      </w:r>
      <w:r w:rsidRPr="00A236F3">
        <w:rPr>
          <w:rFonts w:cs="Arial"/>
          <w:snapToGrid w:val="0"/>
          <w:szCs w:val="20"/>
        </w:rPr>
        <w:tab/>
      </w:r>
    </w:p>
    <w:p w:rsidR="00AD191B" w:rsidRPr="00A236F3" w:rsidRDefault="00AD191B" w:rsidP="00AD191B">
      <w:pPr>
        <w:tabs>
          <w:tab w:val="left" w:pos="1559"/>
        </w:tabs>
        <w:suppressAutoHyphens/>
        <w:spacing w:line="276" w:lineRule="auto"/>
        <w:ind w:left="1559" w:hanging="1559"/>
        <w:jc w:val="both"/>
        <w:rPr>
          <w:rFonts w:cs="Arial"/>
          <w:snapToGrid w:val="0"/>
          <w:szCs w:val="20"/>
          <w:lang w:val="pl-PL"/>
        </w:rPr>
      </w:pPr>
      <w:r w:rsidRPr="00A236F3">
        <w:rPr>
          <w:rFonts w:cs="Arial"/>
          <w:snapToGrid w:val="0"/>
          <w:szCs w:val="20"/>
        </w:rPr>
        <w:tab/>
      </w:r>
      <w:r w:rsidRPr="003C765C">
        <w:rPr>
          <w:rFonts w:cs="Arial"/>
          <w:snapToGrid w:val="0"/>
          <w:szCs w:val="20"/>
        </w:rPr>
        <w:t xml:space="preserve">Komisija se seznani, da so vzdrževalna dela na </w:t>
      </w:r>
      <w:proofErr w:type="spellStart"/>
      <w:r w:rsidRPr="003C765C">
        <w:rPr>
          <w:rFonts w:cs="Arial"/>
          <w:snapToGrid w:val="0"/>
          <w:szCs w:val="20"/>
        </w:rPr>
        <w:t>Kučnici</w:t>
      </w:r>
      <w:proofErr w:type="spellEnd"/>
      <w:r w:rsidRPr="003C765C">
        <w:rPr>
          <w:rFonts w:cs="Arial"/>
          <w:snapToGrid w:val="0"/>
          <w:szCs w:val="20"/>
        </w:rPr>
        <w:t>, ki jih je sprejela s sklepom, v teku, in da bodo zaključena do konca leta 2017.</w:t>
      </w:r>
    </w:p>
    <w:p w:rsidR="00AD191B" w:rsidRPr="00A236F3" w:rsidRDefault="00AD191B" w:rsidP="00AD191B">
      <w:pPr>
        <w:tabs>
          <w:tab w:val="left" w:pos="1418"/>
        </w:tabs>
        <w:suppressAutoHyphens/>
        <w:spacing w:line="276" w:lineRule="auto"/>
        <w:ind w:left="1418" w:hanging="1418"/>
        <w:jc w:val="both"/>
        <w:rPr>
          <w:rFonts w:cs="Arial"/>
          <w:snapToGrid w:val="0"/>
          <w:szCs w:val="20"/>
          <w:highlight w:val="yellow"/>
          <w:lang w:val="pl-PL"/>
        </w:rPr>
      </w:pPr>
    </w:p>
    <w:p w:rsidR="00AD191B" w:rsidRPr="00A236F3" w:rsidRDefault="00AD191B" w:rsidP="00AD191B">
      <w:pPr>
        <w:tabs>
          <w:tab w:val="left" w:pos="1418"/>
        </w:tabs>
        <w:suppressAutoHyphens/>
        <w:spacing w:line="276" w:lineRule="auto"/>
        <w:ind w:left="1418" w:hanging="1418"/>
        <w:jc w:val="both"/>
        <w:rPr>
          <w:rFonts w:cs="Arial"/>
          <w:snapToGrid w:val="0"/>
          <w:szCs w:val="20"/>
        </w:rPr>
      </w:pPr>
      <w:r w:rsidRPr="00A236F3">
        <w:rPr>
          <w:rFonts w:cs="Arial"/>
          <w:snapToGrid w:val="0"/>
          <w:szCs w:val="20"/>
        </w:rPr>
        <w:t xml:space="preserve">k Prilogi 1 </w:t>
      </w:r>
      <w:r>
        <w:rPr>
          <w:rFonts w:cs="Arial"/>
          <w:snapToGrid w:val="0"/>
          <w:szCs w:val="20"/>
        </w:rPr>
        <w:t>25</w:t>
      </w:r>
      <w:r w:rsidRPr="00A236F3">
        <w:rPr>
          <w:rFonts w:cs="Arial"/>
          <w:snapToGrid w:val="0"/>
          <w:szCs w:val="20"/>
        </w:rPr>
        <w:t>. zasedanja, točka 2.1.2.4:</w:t>
      </w:r>
    </w:p>
    <w:p w:rsidR="00AD191B" w:rsidRPr="00A236F3" w:rsidRDefault="00AD191B" w:rsidP="00AD191B">
      <w:pPr>
        <w:tabs>
          <w:tab w:val="left" w:pos="1560"/>
        </w:tabs>
        <w:suppressAutoHyphens/>
        <w:spacing w:line="276" w:lineRule="auto"/>
        <w:ind w:left="1560" w:hanging="1560"/>
        <w:jc w:val="both"/>
        <w:rPr>
          <w:rFonts w:cs="Arial"/>
          <w:snapToGrid w:val="0"/>
          <w:szCs w:val="20"/>
        </w:rPr>
      </w:pPr>
      <w:r w:rsidRPr="00A236F3">
        <w:rPr>
          <w:rFonts w:cs="Arial"/>
          <w:snapToGrid w:val="0"/>
          <w:szCs w:val="20"/>
        </w:rPr>
        <w:tab/>
        <w:t xml:space="preserve">Strokovnjaki obeh strani so nadaljevali sodelovanje v tej zadevi. </w:t>
      </w:r>
    </w:p>
    <w:p w:rsidR="00AD191B" w:rsidRPr="00A236F3" w:rsidRDefault="00AD191B" w:rsidP="00AD191B">
      <w:pPr>
        <w:tabs>
          <w:tab w:val="left" w:pos="1620"/>
        </w:tabs>
        <w:suppressAutoHyphens/>
        <w:spacing w:line="276" w:lineRule="auto"/>
        <w:ind w:left="1620" w:hanging="1620"/>
        <w:jc w:val="both"/>
        <w:rPr>
          <w:rFonts w:cs="Arial"/>
          <w:snapToGrid w:val="0"/>
          <w:color w:val="FF0000"/>
          <w:szCs w:val="20"/>
        </w:rPr>
      </w:pPr>
      <w:r w:rsidRPr="00A236F3">
        <w:rPr>
          <w:rFonts w:cs="Arial"/>
          <w:snapToGrid w:val="0"/>
          <w:color w:val="FF0000"/>
          <w:szCs w:val="20"/>
        </w:rPr>
        <w:tab/>
        <w:t xml:space="preserve"> </w:t>
      </w:r>
    </w:p>
    <w:p w:rsidR="00AD191B" w:rsidRPr="00A236F3" w:rsidRDefault="00AD191B" w:rsidP="00AD191B">
      <w:pPr>
        <w:tabs>
          <w:tab w:val="left" w:pos="3456"/>
          <w:tab w:val="left" w:pos="9360"/>
        </w:tabs>
        <w:suppressAutoHyphens/>
        <w:spacing w:line="276" w:lineRule="auto"/>
        <w:ind w:left="1620" w:hanging="1620"/>
        <w:rPr>
          <w:rFonts w:cs="Arial"/>
          <w:snapToGrid w:val="0"/>
          <w:szCs w:val="20"/>
          <w:u w:val="single"/>
        </w:rPr>
      </w:pPr>
      <w:r w:rsidRPr="00A236F3">
        <w:rPr>
          <w:rFonts w:cs="Arial"/>
          <w:snapToGrid w:val="0"/>
          <w:szCs w:val="20"/>
          <w:u w:val="single"/>
        </w:rPr>
        <w:t>K točki 3 :</w:t>
      </w:r>
    </w:p>
    <w:p w:rsidR="00AD191B" w:rsidRPr="00A236F3" w:rsidRDefault="00AD191B" w:rsidP="00AD191B">
      <w:pPr>
        <w:tabs>
          <w:tab w:val="left" w:pos="3456"/>
          <w:tab w:val="left" w:pos="9360"/>
        </w:tabs>
        <w:suppressAutoHyphens/>
        <w:spacing w:line="276" w:lineRule="auto"/>
        <w:ind w:left="1560" w:hanging="1560"/>
        <w:rPr>
          <w:rFonts w:cs="Arial"/>
          <w:snapToGrid w:val="0"/>
          <w:szCs w:val="20"/>
        </w:rPr>
      </w:pPr>
      <w:r w:rsidRPr="00A236F3">
        <w:rPr>
          <w:rFonts w:cs="Arial"/>
          <w:snapToGrid w:val="0"/>
          <w:szCs w:val="20"/>
        </w:rPr>
        <w:t>3.</w:t>
      </w:r>
      <w:r>
        <w:rPr>
          <w:rFonts w:cs="Arial"/>
          <w:snapToGrid w:val="0"/>
          <w:szCs w:val="20"/>
        </w:rPr>
        <w:t>2</w:t>
      </w:r>
      <w:r>
        <w:rPr>
          <w:rFonts w:cs="Arial"/>
          <w:snapToGrid w:val="0"/>
          <w:szCs w:val="20"/>
        </w:rPr>
        <w:tab/>
      </w:r>
      <w:r w:rsidRPr="00A236F3">
        <w:rPr>
          <w:rFonts w:cs="Arial"/>
          <w:snapToGrid w:val="0"/>
          <w:szCs w:val="20"/>
        </w:rPr>
        <w:t>Strokovnjaki obeh strani sodelujejo pri vodni direktivi Evropske unije.</w:t>
      </w:r>
    </w:p>
    <w:p w:rsidR="00AD191B" w:rsidRPr="00A236F3" w:rsidRDefault="00AD191B" w:rsidP="00AD191B">
      <w:pPr>
        <w:tabs>
          <w:tab w:val="left" w:pos="3456"/>
          <w:tab w:val="left" w:pos="9360"/>
        </w:tabs>
        <w:suppressAutoHyphens/>
        <w:spacing w:line="276" w:lineRule="auto"/>
        <w:ind w:left="1620" w:hanging="1620"/>
        <w:rPr>
          <w:rFonts w:cs="Arial"/>
          <w:snapToGrid w:val="0"/>
          <w:color w:val="FF0000"/>
          <w:szCs w:val="20"/>
        </w:rPr>
      </w:pPr>
    </w:p>
    <w:p w:rsidR="00AD191B" w:rsidRPr="00A236F3" w:rsidRDefault="00AD191B" w:rsidP="00AD191B">
      <w:pPr>
        <w:tabs>
          <w:tab w:val="left" w:pos="3456"/>
          <w:tab w:val="left" w:pos="9360"/>
        </w:tabs>
        <w:suppressAutoHyphens/>
        <w:spacing w:line="276" w:lineRule="auto"/>
        <w:ind w:left="1560" w:hanging="1560"/>
        <w:rPr>
          <w:rFonts w:cs="Arial"/>
          <w:snapToGrid w:val="0"/>
          <w:szCs w:val="20"/>
        </w:rPr>
      </w:pPr>
      <w:r w:rsidRPr="00A236F3">
        <w:rPr>
          <w:rFonts w:cs="Arial"/>
          <w:snapToGrid w:val="0"/>
          <w:szCs w:val="20"/>
        </w:rPr>
        <w:t>3.3</w:t>
      </w:r>
      <w:r>
        <w:rPr>
          <w:rFonts w:cs="Arial"/>
          <w:snapToGrid w:val="0"/>
          <w:szCs w:val="20"/>
        </w:rPr>
        <w:tab/>
      </w:r>
      <w:r w:rsidRPr="00A236F3">
        <w:rPr>
          <w:rFonts w:cs="Arial"/>
          <w:snapToGrid w:val="0"/>
          <w:szCs w:val="20"/>
        </w:rPr>
        <w:t>Strokovnjaki obeh strani sodelujejo pri poplavni direktivi Evropske unije.</w:t>
      </w:r>
      <w:r w:rsidRPr="00A236F3">
        <w:rPr>
          <w:rFonts w:cs="Arial"/>
          <w:snapToGrid w:val="0"/>
          <w:szCs w:val="20"/>
        </w:rPr>
        <w:tab/>
      </w:r>
    </w:p>
    <w:p w:rsidR="00AD191B" w:rsidRPr="00A236F3" w:rsidRDefault="00AD191B" w:rsidP="00AD191B">
      <w:pPr>
        <w:tabs>
          <w:tab w:val="left" w:pos="3456"/>
          <w:tab w:val="left" w:pos="9360"/>
        </w:tabs>
        <w:suppressAutoHyphens/>
        <w:spacing w:line="276" w:lineRule="auto"/>
        <w:ind w:left="1440" w:hanging="1440"/>
        <w:rPr>
          <w:rFonts w:cs="Arial"/>
          <w:snapToGrid w:val="0"/>
          <w:color w:val="FF0000"/>
          <w:szCs w:val="20"/>
        </w:rPr>
      </w:pPr>
    </w:p>
    <w:p w:rsidR="00AD191B" w:rsidRPr="00A236F3" w:rsidRDefault="00AD191B" w:rsidP="00AD191B">
      <w:pPr>
        <w:suppressAutoHyphens/>
        <w:spacing w:line="276" w:lineRule="auto"/>
        <w:ind w:left="1620" w:hanging="1620"/>
        <w:rPr>
          <w:rFonts w:cs="Arial"/>
          <w:snapToGrid w:val="0"/>
          <w:szCs w:val="20"/>
          <w:lang w:val="pl-PL"/>
        </w:rPr>
      </w:pPr>
      <w:r w:rsidRPr="00A236F3">
        <w:rPr>
          <w:rFonts w:cs="Arial"/>
          <w:snapToGrid w:val="0"/>
          <w:szCs w:val="20"/>
          <w:lang w:val="pl-PL"/>
        </w:rPr>
        <w:t>3.4</w:t>
      </w:r>
      <w:r>
        <w:rPr>
          <w:rFonts w:cs="Arial"/>
          <w:snapToGrid w:val="0"/>
          <w:szCs w:val="20"/>
          <w:lang w:val="pl-PL"/>
        </w:rPr>
        <w:tab/>
      </w:r>
      <w:r w:rsidRPr="00A236F3">
        <w:rPr>
          <w:rFonts w:cs="Arial"/>
          <w:snapToGrid w:val="0"/>
          <w:szCs w:val="20"/>
          <w:lang w:val="pl-PL"/>
        </w:rPr>
        <w:t>Strokovnjaki obeh strani se medsebojno informirajo o stanju in načrtovanju energetske rabe Mure.</w:t>
      </w:r>
    </w:p>
    <w:p w:rsidR="00AD191B" w:rsidRPr="00A236F3" w:rsidRDefault="00AD191B" w:rsidP="00AD191B">
      <w:pPr>
        <w:suppressAutoHyphens/>
        <w:spacing w:line="276" w:lineRule="auto"/>
        <w:rPr>
          <w:rFonts w:cs="Arial"/>
          <w:color w:val="FF0000"/>
          <w:szCs w:val="20"/>
        </w:rPr>
      </w:pPr>
    </w:p>
    <w:p w:rsidR="00AD191B" w:rsidRPr="00A236F3" w:rsidRDefault="00AD191B" w:rsidP="00AD191B">
      <w:pPr>
        <w:suppressAutoHyphens/>
        <w:spacing w:line="276" w:lineRule="auto"/>
        <w:ind w:left="1410" w:hanging="1410"/>
        <w:rPr>
          <w:rFonts w:cs="Arial"/>
          <w:szCs w:val="20"/>
        </w:rPr>
      </w:pPr>
      <w:r w:rsidRPr="00A236F3">
        <w:rPr>
          <w:rFonts w:cs="Arial"/>
          <w:szCs w:val="20"/>
          <w:u w:val="single"/>
        </w:rPr>
        <w:t>K točki 5:</w:t>
      </w:r>
      <w:r w:rsidRPr="00A236F3">
        <w:rPr>
          <w:rFonts w:cs="Arial"/>
          <w:szCs w:val="20"/>
        </w:rPr>
        <w:tab/>
      </w:r>
    </w:p>
    <w:p w:rsidR="00AD191B" w:rsidRPr="00A236F3" w:rsidRDefault="00AD191B" w:rsidP="00AD191B">
      <w:pPr>
        <w:suppressAutoHyphens/>
        <w:spacing w:line="276" w:lineRule="auto"/>
        <w:ind w:left="1410" w:firstLine="210"/>
        <w:rPr>
          <w:rFonts w:cs="Arial"/>
          <w:snapToGrid w:val="0"/>
          <w:szCs w:val="20"/>
          <w:lang w:val="pl-PL"/>
        </w:rPr>
      </w:pPr>
      <w:r w:rsidRPr="008E631A">
        <w:rPr>
          <w:rFonts w:cs="Arial"/>
          <w:snapToGrid w:val="0"/>
          <w:szCs w:val="20"/>
          <w:lang w:val="pl-PL"/>
        </w:rPr>
        <w:t>26. zasedanje je potekalo 9. in 10. novembra 2017 v Bruck an der Mur.</w:t>
      </w:r>
    </w:p>
    <w:p w:rsidR="00AD191B" w:rsidRPr="00A236F3" w:rsidRDefault="00AD191B" w:rsidP="00AD191B">
      <w:pPr>
        <w:suppressAutoHyphens/>
        <w:spacing w:line="276" w:lineRule="auto"/>
        <w:ind w:left="860" w:hanging="860"/>
        <w:rPr>
          <w:rFonts w:cs="Arial"/>
          <w:b/>
          <w:snapToGrid w:val="0"/>
          <w:szCs w:val="20"/>
        </w:rPr>
      </w:pPr>
      <w:r w:rsidRPr="00F97BDE">
        <w:rPr>
          <w:rFonts w:cs="Arial"/>
          <w:b/>
          <w:snapToGrid w:val="0"/>
          <w:color w:val="FF0000"/>
          <w:szCs w:val="20"/>
          <w:lang w:val="pl-PL"/>
        </w:rPr>
        <w:br w:type="page"/>
      </w:r>
      <w:r w:rsidRPr="00F97BDE">
        <w:rPr>
          <w:rFonts w:cs="Arial"/>
          <w:b/>
          <w:snapToGrid w:val="0"/>
          <w:szCs w:val="20"/>
          <w:lang w:val="pl-PL"/>
        </w:rPr>
        <w:lastRenderedPageBreak/>
        <w:t xml:space="preserve">2. </w:t>
      </w:r>
      <w:r w:rsidRPr="00F97BDE">
        <w:rPr>
          <w:rFonts w:cs="Arial"/>
          <w:b/>
          <w:snapToGrid w:val="0"/>
          <w:szCs w:val="20"/>
          <w:lang w:val="pl-PL"/>
        </w:rPr>
        <w:tab/>
      </w:r>
      <w:r w:rsidRPr="00A236F3">
        <w:rPr>
          <w:rFonts w:cs="Arial"/>
          <w:b/>
          <w:snapToGrid w:val="0"/>
          <w:szCs w:val="20"/>
        </w:rPr>
        <w:t>Tekoče bilateralno usklajevanje</w:t>
      </w:r>
    </w:p>
    <w:p w:rsidR="00AD191B" w:rsidRPr="00F97BDE" w:rsidRDefault="00AD191B" w:rsidP="00AD191B">
      <w:pPr>
        <w:suppressAutoHyphens/>
        <w:spacing w:line="276" w:lineRule="auto"/>
        <w:rPr>
          <w:rFonts w:cs="Arial"/>
          <w:b/>
          <w:snapToGrid w:val="0"/>
          <w:szCs w:val="20"/>
          <w:lang w:val="pl-PL"/>
        </w:rPr>
      </w:pPr>
    </w:p>
    <w:p w:rsidR="00AD191B" w:rsidRPr="00F97BDE" w:rsidRDefault="00AD191B" w:rsidP="00AD191B">
      <w:pPr>
        <w:tabs>
          <w:tab w:val="left" w:pos="862"/>
        </w:tabs>
        <w:suppressAutoHyphens/>
        <w:spacing w:line="276" w:lineRule="auto"/>
        <w:ind w:left="860" w:hanging="860"/>
        <w:jc w:val="both"/>
        <w:rPr>
          <w:rFonts w:cs="Arial"/>
          <w:b/>
          <w:snapToGrid w:val="0"/>
          <w:szCs w:val="20"/>
          <w:lang w:val="pl-PL"/>
        </w:rPr>
      </w:pPr>
      <w:r w:rsidRPr="00F97BDE">
        <w:rPr>
          <w:rFonts w:cs="Arial"/>
          <w:b/>
          <w:snapToGrid w:val="0"/>
          <w:szCs w:val="20"/>
          <w:lang w:val="pl-PL"/>
        </w:rPr>
        <w:t xml:space="preserve">2.1 </w:t>
      </w:r>
      <w:r w:rsidRPr="00F97BDE">
        <w:rPr>
          <w:rFonts w:cs="Arial"/>
          <w:b/>
          <w:snapToGrid w:val="0"/>
          <w:szCs w:val="20"/>
          <w:lang w:val="pl-PL"/>
        </w:rPr>
        <w:tab/>
      </w:r>
      <w:r w:rsidRPr="00A236F3">
        <w:rPr>
          <w:rFonts w:cs="Arial"/>
          <w:b/>
          <w:snapToGrid w:val="0"/>
          <w:szCs w:val="20"/>
        </w:rPr>
        <w:t>Poročilo o tekočem delu strokovnjakov Stalne slovensko-avstrijske komisije za Muro</w:t>
      </w:r>
    </w:p>
    <w:p w:rsidR="00AD191B" w:rsidRPr="00F97BDE" w:rsidRDefault="00AD191B" w:rsidP="00AD191B">
      <w:pPr>
        <w:suppressAutoHyphens/>
        <w:spacing w:line="276" w:lineRule="auto"/>
        <w:jc w:val="both"/>
        <w:rPr>
          <w:rFonts w:cs="Arial"/>
          <w:snapToGrid w:val="0"/>
          <w:szCs w:val="20"/>
          <w:lang w:val="pl-PL"/>
        </w:rPr>
      </w:pPr>
    </w:p>
    <w:p w:rsidR="00AD191B" w:rsidRPr="00F97BDE" w:rsidRDefault="00AD191B" w:rsidP="00AD191B">
      <w:pPr>
        <w:suppressAutoHyphens/>
        <w:spacing w:line="276" w:lineRule="auto"/>
        <w:jc w:val="both"/>
        <w:rPr>
          <w:rFonts w:cs="Arial"/>
          <w:snapToGrid w:val="0"/>
          <w:szCs w:val="20"/>
          <w:lang w:val="pl-PL"/>
        </w:rPr>
      </w:pPr>
      <w:r w:rsidRPr="00A236F3">
        <w:rPr>
          <w:rFonts w:cs="Arial"/>
          <w:snapToGrid w:val="0"/>
          <w:szCs w:val="20"/>
        </w:rPr>
        <w:t>V okviru bilateralnega sodelovanja sproti potekajo pogovori o usklajevanju na ravni strokovnjakov obeh strani.</w:t>
      </w:r>
      <w:r w:rsidRPr="00F97BDE">
        <w:rPr>
          <w:rFonts w:cs="Arial"/>
          <w:snapToGrid w:val="0"/>
          <w:szCs w:val="20"/>
          <w:lang w:val="pl-PL"/>
        </w:rPr>
        <w:t xml:space="preserve"> </w:t>
      </w:r>
      <w:r w:rsidRPr="00A236F3">
        <w:rPr>
          <w:rFonts w:cs="Arial"/>
          <w:snapToGrid w:val="0"/>
          <w:szCs w:val="20"/>
        </w:rPr>
        <w:t>Rezultati teh pogovorov so zabeleženi v zapisniku kot Priloga 1.</w:t>
      </w:r>
      <w:r w:rsidRPr="00F97BDE">
        <w:rPr>
          <w:rFonts w:cs="Arial"/>
          <w:snapToGrid w:val="0"/>
          <w:szCs w:val="20"/>
          <w:lang w:val="pl-PL"/>
        </w:rPr>
        <w:t xml:space="preserve"> </w:t>
      </w:r>
      <w:r w:rsidRPr="00A236F3">
        <w:rPr>
          <w:rFonts w:cs="Arial"/>
          <w:snapToGrid w:val="0"/>
          <w:szCs w:val="20"/>
        </w:rPr>
        <w:t>Priloga 2 vsebuje rezultate preiskav stanja voda</w:t>
      </w:r>
      <w:r>
        <w:rPr>
          <w:rFonts w:cs="Arial"/>
          <w:snapToGrid w:val="0"/>
          <w:szCs w:val="20"/>
        </w:rPr>
        <w:t>.</w:t>
      </w:r>
    </w:p>
    <w:p w:rsidR="00AD191B" w:rsidRPr="00F97BDE" w:rsidRDefault="00AD191B" w:rsidP="00AD191B">
      <w:pPr>
        <w:suppressAutoHyphens/>
        <w:spacing w:line="276" w:lineRule="auto"/>
        <w:jc w:val="both"/>
        <w:rPr>
          <w:rFonts w:cs="Arial"/>
          <w:snapToGrid w:val="0"/>
          <w:szCs w:val="20"/>
          <w:lang w:val="pl-PL"/>
        </w:rPr>
      </w:pPr>
    </w:p>
    <w:p w:rsidR="00AD191B" w:rsidRPr="00F97BDE" w:rsidRDefault="00AD191B" w:rsidP="00AD191B">
      <w:pPr>
        <w:suppressAutoHyphens/>
        <w:spacing w:line="276" w:lineRule="auto"/>
        <w:jc w:val="both"/>
        <w:rPr>
          <w:rFonts w:cs="Arial"/>
          <w:snapToGrid w:val="0"/>
          <w:szCs w:val="20"/>
          <w:lang w:val="pl-PL"/>
        </w:rPr>
      </w:pPr>
      <w:r w:rsidRPr="00A236F3">
        <w:rPr>
          <w:rFonts w:cs="Arial"/>
          <w:snapToGrid w:val="0"/>
          <w:szCs w:val="20"/>
        </w:rPr>
        <w:t xml:space="preserve">Priloga 3 vsebuje seznam korespondenčnih služb obeh držav. </w:t>
      </w:r>
      <w:r w:rsidRPr="00F97BDE">
        <w:rPr>
          <w:rFonts w:cs="Arial"/>
          <w:snapToGrid w:val="0"/>
          <w:szCs w:val="20"/>
          <w:lang w:val="pl-PL"/>
        </w:rPr>
        <w:t xml:space="preserve"> </w:t>
      </w:r>
    </w:p>
    <w:p w:rsidR="00AD191B" w:rsidRPr="00F97BDE" w:rsidRDefault="00AD191B" w:rsidP="00AD191B">
      <w:pPr>
        <w:suppressAutoHyphens/>
        <w:spacing w:line="276" w:lineRule="auto"/>
        <w:jc w:val="both"/>
        <w:rPr>
          <w:rFonts w:cs="Arial"/>
          <w:snapToGrid w:val="0"/>
          <w:szCs w:val="20"/>
          <w:lang w:val="pl-PL"/>
        </w:rPr>
      </w:pPr>
    </w:p>
    <w:p w:rsidR="00AD191B" w:rsidRDefault="00AD191B" w:rsidP="00AD191B">
      <w:pPr>
        <w:suppressAutoHyphens/>
        <w:spacing w:line="276" w:lineRule="auto"/>
        <w:jc w:val="both"/>
        <w:rPr>
          <w:rFonts w:cs="Arial"/>
          <w:snapToGrid w:val="0"/>
          <w:szCs w:val="20"/>
        </w:rPr>
      </w:pPr>
      <w:r w:rsidRPr="00A236F3">
        <w:rPr>
          <w:rFonts w:cs="Arial"/>
          <w:snapToGrid w:val="0"/>
          <w:szCs w:val="20"/>
        </w:rPr>
        <w:t>Komisija se seznani s tema zapisnikoma ter s seznamom korespondenčnih služb.</w:t>
      </w:r>
    </w:p>
    <w:p w:rsidR="00AD191B" w:rsidRPr="00A236F3" w:rsidRDefault="00AD191B" w:rsidP="00AD191B">
      <w:pPr>
        <w:suppressAutoHyphens/>
        <w:spacing w:line="276" w:lineRule="auto"/>
        <w:jc w:val="both"/>
        <w:rPr>
          <w:rFonts w:cs="Arial"/>
          <w:snapToGrid w:val="0"/>
          <w:szCs w:val="20"/>
        </w:rPr>
      </w:pPr>
    </w:p>
    <w:p w:rsidR="00AD191B" w:rsidRPr="00F97BDE" w:rsidRDefault="00AD191B" w:rsidP="00AD191B">
      <w:pPr>
        <w:suppressAutoHyphens/>
        <w:spacing w:line="276" w:lineRule="auto"/>
        <w:jc w:val="both"/>
        <w:rPr>
          <w:rFonts w:cs="Arial"/>
          <w:snapToGrid w:val="0"/>
          <w:szCs w:val="20"/>
          <w:lang w:val="pl-PL"/>
        </w:rPr>
      </w:pPr>
    </w:p>
    <w:p w:rsidR="00AD191B" w:rsidRPr="00F97BDE" w:rsidRDefault="00AD191B" w:rsidP="00AD191B">
      <w:pPr>
        <w:tabs>
          <w:tab w:val="left" w:pos="862"/>
        </w:tabs>
        <w:suppressAutoHyphens/>
        <w:spacing w:line="276" w:lineRule="auto"/>
        <w:rPr>
          <w:rFonts w:cs="Arial"/>
          <w:b/>
          <w:snapToGrid w:val="0"/>
          <w:szCs w:val="20"/>
          <w:lang w:val="pl-PL"/>
        </w:rPr>
      </w:pPr>
      <w:r w:rsidRPr="00F97BDE">
        <w:rPr>
          <w:rFonts w:cs="Arial"/>
          <w:b/>
          <w:snapToGrid w:val="0"/>
          <w:szCs w:val="20"/>
          <w:lang w:val="pl-PL"/>
        </w:rPr>
        <w:t>2.2</w:t>
      </w:r>
      <w:r w:rsidRPr="00F97BDE">
        <w:rPr>
          <w:rFonts w:cs="Arial"/>
          <w:b/>
          <w:snapToGrid w:val="0"/>
          <w:szCs w:val="20"/>
          <w:lang w:val="pl-PL"/>
        </w:rPr>
        <w:tab/>
      </w:r>
      <w:r w:rsidRPr="00A236F3">
        <w:rPr>
          <w:rFonts w:cs="Arial"/>
          <w:b/>
          <w:snapToGrid w:val="0"/>
          <w:szCs w:val="20"/>
        </w:rPr>
        <w:t>Sklepi k</w:t>
      </w:r>
      <w:r>
        <w:rPr>
          <w:rFonts w:cs="Arial"/>
          <w:b/>
          <w:snapToGrid w:val="0"/>
          <w:szCs w:val="20"/>
        </w:rPr>
        <w:t xml:space="preserve"> delu strokovnjakov </w:t>
      </w:r>
      <w:r w:rsidRPr="00A236F3">
        <w:rPr>
          <w:rFonts w:cs="Arial"/>
          <w:b/>
          <w:snapToGrid w:val="0"/>
          <w:szCs w:val="20"/>
        </w:rPr>
        <w:t>Stalne slovensko-avstrijske komisije za Muro</w:t>
      </w:r>
    </w:p>
    <w:p w:rsidR="00AD191B" w:rsidRPr="00F97BDE" w:rsidRDefault="00AD191B" w:rsidP="00AD191B">
      <w:pPr>
        <w:suppressAutoHyphens/>
        <w:spacing w:line="276" w:lineRule="auto"/>
        <w:jc w:val="both"/>
        <w:rPr>
          <w:rFonts w:cs="Arial"/>
          <w:snapToGrid w:val="0"/>
          <w:szCs w:val="20"/>
          <w:lang w:val="pl-PL"/>
        </w:rPr>
      </w:pPr>
    </w:p>
    <w:p w:rsidR="00AD191B" w:rsidRPr="00F97BDE" w:rsidRDefault="00AD191B" w:rsidP="00AD191B">
      <w:pPr>
        <w:suppressAutoHyphens/>
        <w:spacing w:line="276" w:lineRule="auto"/>
        <w:jc w:val="both"/>
        <w:rPr>
          <w:rFonts w:cs="Arial"/>
          <w:snapToGrid w:val="0"/>
          <w:szCs w:val="20"/>
          <w:lang w:val="pl-PL"/>
        </w:rPr>
      </w:pPr>
      <w:r w:rsidRPr="00A236F3">
        <w:rPr>
          <w:rFonts w:cs="Arial"/>
          <w:snapToGrid w:val="0"/>
          <w:szCs w:val="20"/>
        </w:rPr>
        <w:t>Komisija sklene naslednje:</w:t>
      </w:r>
    </w:p>
    <w:p w:rsidR="00AD191B" w:rsidRPr="00F97BDE" w:rsidRDefault="00AD191B" w:rsidP="00AD191B">
      <w:pPr>
        <w:suppressAutoHyphens/>
        <w:spacing w:line="276" w:lineRule="auto"/>
        <w:jc w:val="both"/>
        <w:rPr>
          <w:rFonts w:cs="Arial"/>
          <w:snapToGrid w:val="0"/>
          <w:szCs w:val="20"/>
          <w:lang w:val="pl-PL"/>
        </w:rPr>
      </w:pPr>
    </w:p>
    <w:p w:rsidR="00AD191B" w:rsidRPr="00F97BDE" w:rsidRDefault="00AD191B" w:rsidP="00AD191B">
      <w:pPr>
        <w:suppressAutoHyphens/>
        <w:spacing w:line="276" w:lineRule="auto"/>
        <w:jc w:val="both"/>
        <w:rPr>
          <w:rFonts w:cs="Arial"/>
          <w:snapToGrid w:val="0"/>
          <w:szCs w:val="20"/>
          <w:lang w:val="pl-PL"/>
        </w:rPr>
      </w:pPr>
      <w:r w:rsidRPr="00A236F3">
        <w:rPr>
          <w:rFonts w:cs="Arial"/>
          <w:snapToGrid w:val="0"/>
          <w:szCs w:val="20"/>
        </w:rPr>
        <w:t>K Prilogi 1, točka "1.1 Ocena stanja voda":</w:t>
      </w:r>
    </w:p>
    <w:p w:rsidR="00AD191B" w:rsidRPr="00F97BDE" w:rsidRDefault="00AD191B" w:rsidP="00AD191B">
      <w:pPr>
        <w:numPr>
          <w:ilvl w:val="0"/>
          <w:numId w:val="17"/>
        </w:numPr>
        <w:tabs>
          <w:tab w:val="left" w:pos="1560"/>
          <w:tab w:val="left" w:pos="3456"/>
          <w:tab w:val="left" w:pos="9360"/>
        </w:tabs>
        <w:suppressAutoHyphens/>
        <w:spacing w:line="276" w:lineRule="auto"/>
        <w:jc w:val="both"/>
        <w:rPr>
          <w:rFonts w:cs="Arial"/>
          <w:snapToGrid w:val="0"/>
          <w:szCs w:val="20"/>
          <w:lang w:val="pl-PL"/>
        </w:rPr>
      </w:pPr>
      <w:r w:rsidRPr="00A236F3">
        <w:rPr>
          <w:rFonts w:cs="Arial"/>
          <w:snapToGrid w:val="0"/>
          <w:szCs w:val="20"/>
        </w:rPr>
        <w:t xml:space="preserve">Strokovnjakom se </w:t>
      </w:r>
      <w:r w:rsidRPr="00A236F3">
        <w:rPr>
          <w:rFonts w:cs="Arial"/>
          <w:snapToGrid w:val="0"/>
          <w:szCs w:val="20"/>
          <w:u w:val="single"/>
        </w:rPr>
        <w:t>naroča</w:t>
      </w:r>
      <w:r w:rsidRPr="00A236F3">
        <w:rPr>
          <w:rFonts w:cs="Arial"/>
          <w:snapToGrid w:val="0"/>
          <w:szCs w:val="20"/>
        </w:rPr>
        <w:t>, da nadaljujejo preiskave v skladu z dogovorjenim programom (Priloga 1, točka 1.1).</w:t>
      </w:r>
    </w:p>
    <w:p w:rsidR="00AD191B" w:rsidRPr="00A236F3" w:rsidRDefault="00AD191B" w:rsidP="00AD191B">
      <w:pPr>
        <w:tabs>
          <w:tab w:val="left" w:pos="1560"/>
          <w:tab w:val="left" w:pos="3456"/>
          <w:tab w:val="left" w:pos="9360"/>
        </w:tabs>
        <w:suppressAutoHyphens/>
        <w:spacing w:line="276" w:lineRule="auto"/>
        <w:ind w:left="360"/>
        <w:jc w:val="both"/>
        <w:rPr>
          <w:rFonts w:cs="Arial"/>
          <w:snapToGrid w:val="0"/>
          <w:szCs w:val="20"/>
        </w:rPr>
      </w:pPr>
    </w:p>
    <w:p w:rsidR="00AD191B" w:rsidRPr="007B011A" w:rsidRDefault="00AD191B" w:rsidP="00AD191B">
      <w:pPr>
        <w:suppressAutoHyphens/>
        <w:spacing w:line="276" w:lineRule="auto"/>
        <w:jc w:val="both"/>
        <w:rPr>
          <w:rFonts w:cs="Arial"/>
          <w:snapToGrid w:val="0"/>
          <w:szCs w:val="20"/>
          <w:lang w:val="de-DE"/>
        </w:rPr>
      </w:pPr>
      <w:r w:rsidRPr="007B011A">
        <w:rPr>
          <w:rFonts w:cs="Arial"/>
          <w:snapToGrid w:val="0"/>
          <w:szCs w:val="20"/>
        </w:rPr>
        <w:t>K Prilogi 1, točka "1.2 Hidrografija":</w:t>
      </w:r>
    </w:p>
    <w:p w:rsidR="00AD191B" w:rsidRPr="007B011A" w:rsidRDefault="00AD191B" w:rsidP="00AD191B">
      <w:pPr>
        <w:numPr>
          <w:ilvl w:val="0"/>
          <w:numId w:val="16"/>
        </w:numPr>
        <w:tabs>
          <w:tab w:val="left" w:pos="1440"/>
          <w:tab w:val="left" w:pos="2160"/>
          <w:tab w:val="left" w:pos="9360"/>
        </w:tabs>
        <w:suppressAutoHyphens/>
        <w:spacing w:line="276" w:lineRule="auto"/>
        <w:jc w:val="both"/>
        <w:rPr>
          <w:rFonts w:cs="Arial"/>
          <w:snapToGrid w:val="0"/>
          <w:szCs w:val="20"/>
          <w:lang w:val="de-AT"/>
        </w:rPr>
      </w:pPr>
      <w:r w:rsidRPr="007B011A">
        <w:rPr>
          <w:rFonts w:cs="Arial"/>
          <w:snapToGrid w:val="0"/>
          <w:szCs w:val="20"/>
        </w:rPr>
        <w:t xml:space="preserve">Strokovnjakom obeh strani se </w:t>
      </w:r>
      <w:r w:rsidRPr="003C765C">
        <w:rPr>
          <w:rFonts w:cs="Arial"/>
          <w:snapToGrid w:val="0"/>
          <w:szCs w:val="20"/>
          <w:u w:val="single"/>
        </w:rPr>
        <w:t>naroča</w:t>
      </w:r>
      <w:r w:rsidRPr="007B011A">
        <w:rPr>
          <w:rFonts w:cs="Arial"/>
          <w:snapToGrid w:val="0"/>
          <w:szCs w:val="20"/>
        </w:rPr>
        <w:t>, da nadaljujejo s tekočimi deli pri usklajevanju hidrografskih podatkov vključno s suspendiranimi snovmi, kot tudi da uskladijo letne visokovodne konice pretokov Mure na celotnem mejnem odseku Mure.</w:t>
      </w:r>
    </w:p>
    <w:p w:rsidR="00AD191B" w:rsidRPr="007B011A" w:rsidRDefault="00AD191B" w:rsidP="00AD191B">
      <w:pPr>
        <w:numPr>
          <w:ilvl w:val="0"/>
          <w:numId w:val="16"/>
        </w:numPr>
        <w:tabs>
          <w:tab w:val="left" w:pos="1440"/>
          <w:tab w:val="left" w:pos="2160"/>
          <w:tab w:val="left" w:pos="9360"/>
        </w:tabs>
        <w:spacing w:line="276" w:lineRule="auto"/>
        <w:jc w:val="both"/>
        <w:rPr>
          <w:rFonts w:cs="Arial"/>
          <w:snapToGrid w:val="0"/>
          <w:szCs w:val="20"/>
        </w:rPr>
      </w:pPr>
      <w:r w:rsidRPr="007B011A">
        <w:rPr>
          <w:rFonts w:cs="Arial"/>
          <w:snapToGrid w:val="0"/>
          <w:szCs w:val="20"/>
        </w:rPr>
        <w:t xml:space="preserve">Strokovnjakom, odgovornim za delovanje prognostičnega modela, se </w:t>
      </w:r>
      <w:r w:rsidRPr="007B011A">
        <w:rPr>
          <w:rFonts w:cs="Arial"/>
          <w:snapToGrid w:val="0"/>
          <w:szCs w:val="20"/>
          <w:u w:val="single"/>
        </w:rPr>
        <w:t>naroča</w:t>
      </w:r>
      <w:r w:rsidRPr="007B011A">
        <w:rPr>
          <w:rFonts w:cs="Arial"/>
          <w:snapToGrid w:val="0"/>
          <w:szCs w:val="20"/>
        </w:rPr>
        <w:t>, da nadaljujejo s sprotnimi izboljšavami na modelu Mure</w:t>
      </w:r>
      <w:r>
        <w:rPr>
          <w:rFonts w:cs="Arial"/>
          <w:snapToGrid w:val="0"/>
          <w:szCs w:val="20"/>
        </w:rPr>
        <w:t>,</w:t>
      </w:r>
      <w:r w:rsidRPr="007B011A">
        <w:rPr>
          <w:rFonts w:cs="Arial"/>
          <w:snapToGrid w:val="0"/>
          <w:szCs w:val="20"/>
        </w:rPr>
        <w:t xml:space="preserve"> in da na skupnih sestankih nadaljujejo z izmenjavo izkušenj.  </w:t>
      </w:r>
    </w:p>
    <w:p w:rsidR="00AD191B" w:rsidRPr="007B011A" w:rsidRDefault="00AD191B" w:rsidP="00AD191B">
      <w:pPr>
        <w:suppressAutoHyphens/>
        <w:spacing w:line="276" w:lineRule="auto"/>
        <w:jc w:val="both"/>
        <w:rPr>
          <w:rFonts w:cs="Arial"/>
          <w:snapToGrid w:val="0"/>
          <w:color w:val="FF0000"/>
          <w:szCs w:val="20"/>
        </w:rPr>
      </w:pPr>
    </w:p>
    <w:p w:rsidR="00AD191B" w:rsidRPr="007B011A" w:rsidRDefault="00AD191B" w:rsidP="00AD191B">
      <w:pPr>
        <w:suppressAutoHyphens/>
        <w:spacing w:line="276" w:lineRule="auto"/>
        <w:jc w:val="both"/>
        <w:rPr>
          <w:rFonts w:cs="Arial"/>
          <w:snapToGrid w:val="0"/>
          <w:szCs w:val="20"/>
          <w:lang w:val="pl-PL"/>
        </w:rPr>
      </w:pPr>
      <w:r w:rsidRPr="007B011A">
        <w:rPr>
          <w:rFonts w:cs="Arial"/>
          <w:snapToGrid w:val="0"/>
          <w:szCs w:val="20"/>
          <w:lang w:val="pl-PL"/>
        </w:rPr>
        <w:t xml:space="preserve">K Prilogi 1, točka </w:t>
      </w:r>
      <w:r w:rsidRPr="007B011A">
        <w:rPr>
          <w:rFonts w:cs="Arial"/>
          <w:snapToGrid w:val="0"/>
          <w:szCs w:val="20"/>
        </w:rPr>
        <w:t>"</w:t>
      </w:r>
      <w:r w:rsidRPr="007B011A">
        <w:rPr>
          <w:rFonts w:cs="Arial"/>
          <w:snapToGrid w:val="0"/>
          <w:szCs w:val="20"/>
          <w:lang w:val="pl-PL"/>
        </w:rPr>
        <w:t>1.3 Kontrolne meritve“:</w:t>
      </w:r>
    </w:p>
    <w:p w:rsidR="00AD191B" w:rsidRPr="007B011A" w:rsidRDefault="00AD191B" w:rsidP="00AD191B">
      <w:pPr>
        <w:numPr>
          <w:ilvl w:val="0"/>
          <w:numId w:val="26"/>
        </w:numPr>
        <w:spacing w:line="276" w:lineRule="auto"/>
        <w:ind w:right="141"/>
        <w:jc w:val="both"/>
        <w:rPr>
          <w:rFonts w:cs="Arial"/>
          <w:snapToGrid w:val="0"/>
          <w:szCs w:val="20"/>
        </w:rPr>
      </w:pPr>
      <w:r w:rsidRPr="007B011A">
        <w:rPr>
          <w:rFonts w:cs="Arial"/>
          <w:snapToGrid w:val="0"/>
          <w:szCs w:val="20"/>
        </w:rPr>
        <w:t xml:space="preserve">Strokovnjakom obeh strani se </w:t>
      </w:r>
      <w:r w:rsidRPr="007B011A">
        <w:rPr>
          <w:rFonts w:cs="Arial"/>
          <w:snapToGrid w:val="0"/>
          <w:szCs w:val="20"/>
          <w:u w:val="single"/>
        </w:rPr>
        <w:t>naroča</w:t>
      </w:r>
      <w:r w:rsidRPr="007B011A">
        <w:rPr>
          <w:rFonts w:cs="Arial"/>
          <w:snapToGrid w:val="0"/>
          <w:szCs w:val="20"/>
        </w:rPr>
        <w:t xml:space="preserve">, naj nadaljujejo z </w:t>
      </w:r>
      <w:proofErr w:type="spellStart"/>
      <w:r w:rsidRPr="007B011A">
        <w:rPr>
          <w:rFonts w:cs="Arial"/>
          <w:snapToGrid w:val="0"/>
          <w:szCs w:val="20"/>
        </w:rPr>
        <w:t>monitoringom</w:t>
      </w:r>
      <w:proofErr w:type="spellEnd"/>
      <w:r w:rsidRPr="007B011A">
        <w:rPr>
          <w:rFonts w:cs="Arial"/>
          <w:snapToGrid w:val="0"/>
          <w:szCs w:val="20"/>
        </w:rPr>
        <w:t xml:space="preserve"> nadaljujejo z </w:t>
      </w:r>
      <w:proofErr w:type="spellStart"/>
      <w:r w:rsidRPr="007B011A">
        <w:rPr>
          <w:rFonts w:cs="Arial"/>
          <w:snapToGrid w:val="0"/>
          <w:szCs w:val="20"/>
        </w:rPr>
        <w:t>monitoringom</w:t>
      </w:r>
      <w:proofErr w:type="spellEnd"/>
      <w:r w:rsidRPr="007B011A">
        <w:rPr>
          <w:rFonts w:cs="Arial"/>
          <w:snapToGrid w:val="0"/>
          <w:szCs w:val="20"/>
        </w:rPr>
        <w:t xml:space="preserve"> spremljanja poglabljanja mejne Mure in na razvoju razširjenih odsekov.</w:t>
      </w:r>
    </w:p>
    <w:p w:rsidR="00AD191B" w:rsidRPr="007B011A" w:rsidRDefault="00AD191B" w:rsidP="00AD191B">
      <w:pPr>
        <w:numPr>
          <w:ilvl w:val="0"/>
          <w:numId w:val="26"/>
        </w:numPr>
        <w:spacing w:line="276" w:lineRule="auto"/>
        <w:ind w:right="141"/>
        <w:jc w:val="both"/>
        <w:rPr>
          <w:rFonts w:cs="Arial"/>
          <w:snapToGrid w:val="0"/>
          <w:szCs w:val="20"/>
        </w:rPr>
      </w:pPr>
      <w:r w:rsidRPr="007B011A">
        <w:rPr>
          <w:rFonts w:cs="Arial"/>
          <w:snapToGrid w:val="0"/>
          <w:szCs w:val="20"/>
        </w:rPr>
        <w:t xml:space="preserve">Strokovnjakom obeh strani se </w:t>
      </w:r>
      <w:r w:rsidRPr="007B011A">
        <w:rPr>
          <w:rFonts w:cs="Arial"/>
          <w:snapToGrid w:val="0"/>
          <w:szCs w:val="20"/>
          <w:u w:val="single"/>
        </w:rPr>
        <w:t>naroča</w:t>
      </w:r>
      <w:r w:rsidRPr="007B011A">
        <w:rPr>
          <w:rFonts w:cs="Arial"/>
          <w:snapToGrid w:val="0"/>
          <w:szCs w:val="20"/>
        </w:rPr>
        <w:t>, da poskrbijo za naslednje kontrolne meritve v obdobju nizke vode 2018/2019.</w:t>
      </w:r>
    </w:p>
    <w:p w:rsidR="00AD191B" w:rsidRPr="00A236F3" w:rsidRDefault="00AD191B" w:rsidP="00AD191B">
      <w:pPr>
        <w:tabs>
          <w:tab w:val="left" w:pos="1440"/>
          <w:tab w:val="left" w:pos="2160"/>
          <w:tab w:val="left" w:pos="9360"/>
        </w:tabs>
        <w:suppressAutoHyphens/>
        <w:spacing w:line="276" w:lineRule="auto"/>
        <w:ind w:left="720"/>
        <w:jc w:val="both"/>
        <w:rPr>
          <w:rFonts w:cs="Arial"/>
          <w:snapToGrid w:val="0"/>
          <w:color w:val="FF0000"/>
          <w:szCs w:val="20"/>
        </w:rPr>
      </w:pPr>
    </w:p>
    <w:p w:rsidR="00AD191B" w:rsidRPr="00A236F3" w:rsidRDefault="00AD191B" w:rsidP="00AD191B">
      <w:pPr>
        <w:suppressAutoHyphens/>
        <w:spacing w:line="276" w:lineRule="auto"/>
        <w:rPr>
          <w:rFonts w:cs="Arial"/>
          <w:snapToGrid w:val="0"/>
          <w:szCs w:val="20"/>
        </w:rPr>
      </w:pPr>
      <w:r w:rsidRPr="00A236F3">
        <w:rPr>
          <w:rFonts w:cs="Arial"/>
          <w:snapToGrid w:val="0"/>
          <w:szCs w:val="20"/>
        </w:rPr>
        <w:t xml:space="preserve">K Prilogi 1, točka "2.1.1.1 </w:t>
      </w:r>
      <w:r w:rsidRPr="00A236F3">
        <w:rPr>
          <w:rFonts w:cs="Arial"/>
          <w:szCs w:val="20"/>
        </w:rPr>
        <w:t>Mejni odsek Mure, vzdrževalna dela</w:t>
      </w:r>
      <w:r w:rsidRPr="00A236F3">
        <w:rPr>
          <w:rFonts w:cs="Arial"/>
          <w:snapToGrid w:val="0"/>
          <w:szCs w:val="20"/>
        </w:rPr>
        <w:t>":</w:t>
      </w:r>
    </w:p>
    <w:p w:rsidR="00AD191B" w:rsidRPr="005E5E5F" w:rsidRDefault="00AD191B" w:rsidP="00AD191B">
      <w:pPr>
        <w:numPr>
          <w:ilvl w:val="0"/>
          <w:numId w:val="14"/>
        </w:numPr>
        <w:tabs>
          <w:tab w:val="left" w:pos="900"/>
        </w:tabs>
        <w:spacing w:line="276" w:lineRule="auto"/>
        <w:jc w:val="both"/>
        <w:rPr>
          <w:rFonts w:cs="Arial"/>
          <w:szCs w:val="20"/>
        </w:rPr>
      </w:pPr>
      <w:r w:rsidRPr="00A236F3">
        <w:rPr>
          <w:rFonts w:cs="Arial"/>
          <w:snapToGrid w:val="0"/>
          <w:szCs w:val="20"/>
        </w:rPr>
        <w:t xml:space="preserve">Komisija </w:t>
      </w:r>
      <w:r w:rsidRPr="00A236F3">
        <w:rPr>
          <w:rFonts w:cs="Arial"/>
          <w:snapToGrid w:val="0"/>
          <w:szCs w:val="20"/>
          <w:u w:val="single"/>
        </w:rPr>
        <w:t>naroča</w:t>
      </w:r>
      <w:r w:rsidRPr="00A236F3">
        <w:rPr>
          <w:rFonts w:cs="Arial"/>
          <w:snapToGrid w:val="0"/>
          <w:szCs w:val="20"/>
        </w:rPr>
        <w:t xml:space="preserve"> strokovnjakom, da opravijo vzdrževalna dela za leto </w:t>
      </w:r>
      <w:r w:rsidRPr="005E5E5F">
        <w:rPr>
          <w:rFonts w:cs="Arial"/>
          <w:snapToGrid w:val="0"/>
          <w:szCs w:val="20"/>
        </w:rPr>
        <w:t>2018</w:t>
      </w:r>
      <w:r w:rsidRPr="005E5E5F">
        <w:rPr>
          <w:rFonts w:cs="Arial"/>
          <w:szCs w:val="20"/>
        </w:rPr>
        <w:t xml:space="preserve">, ki so navedena v Prilogi 1, točka 2.1.1.1.  </w:t>
      </w:r>
    </w:p>
    <w:p w:rsidR="00AD191B" w:rsidRPr="00A236F3" w:rsidRDefault="00AD191B" w:rsidP="00AD191B">
      <w:pPr>
        <w:suppressAutoHyphens/>
        <w:spacing w:line="276" w:lineRule="auto"/>
        <w:rPr>
          <w:rFonts w:cs="Arial"/>
          <w:snapToGrid w:val="0"/>
          <w:color w:val="FF0000"/>
          <w:szCs w:val="20"/>
        </w:rPr>
      </w:pPr>
    </w:p>
    <w:p w:rsidR="00AD191B" w:rsidRPr="00A236F3" w:rsidRDefault="00AD191B" w:rsidP="00AD191B">
      <w:pPr>
        <w:suppressAutoHyphens/>
        <w:spacing w:line="276" w:lineRule="auto"/>
        <w:ind w:left="708" w:hanging="708"/>
        <w:jc w:val="both"/>
        <w:rPr>
          <w:rFonts w:cs="Arial"/>
          <w:snapToGrid w:val="0"/>
          <w:szCs w:val="20"/>
        </w:rPr>
      </w:pPr>
      <w:r w:rsidRPr="00A236F3">
        <w:rPr>
          <w:rFonts w:cs="Arial"/>
          <w:snapToGrid w:val="0"/>
          <w:szCs w:val="20"/>
        </w:rPr>
        <w:t xml:space="preserve">K Prilogi 1, točka "2.1.1.3 </w:t>
      </w:r>
      <w:r w:rsidRPr="00A236F3">
        <w:rPr>
          <w:rFonts w:cs="Arial"/>
          <w:szCs w:val="20"/>
        </w:rPr>
        <w:t>Sanacija protipoplavnih nasipov in obrežnih zidov v območju Gornja Radgona-Lutverci/</w:t>
      </w:r>
      <w:proofErr w:type="spellStart"/>
      <w:r w:rsidRPr="00A236F3">
        <w:rPr>
          <w:rFonts w:cs="Arial"/>
          <w:szCs w:val="20"/>
        </w:rPr>
        <w:t>Bad</w:t>
      </w:r>
      <w:proofErr w:type="spellEnd"/>
      <w:r w:rsidRPr="00A236F3">
        <w:rPr>
          <w:rFonts w:cs="Arial"/>
          <w:szCs w:val="20"/>
        </w:rPr>
        <w:t xml:space="preserve"> </w:t>
      </w:r>
      <w:proofErr w:type="spellStart"/>
      <w:r w:rsidRPr="00A236F3">
        <w:rPr>
          <w:rFonts w:cs="Arial"/>
          <w:szCs w:val="20"/>
        </w:rPr>
        <w:t>Radkersburg</w:t>
      </w:r>
      <w:proofErr w:type="spellEnd"/>
      <w:r w:rsidRPr="00A236F3">
        <w:rPr>
          <w:rFonts w:cs="Arial"/>
          <w:szCs w:val="20"/>
        </w:rPr>
        <w:t>-</w:t>
      </w:r>
      <w:proofErr w:type="spellStart"/>
      <w:r w:rsidRPr="00A236F3">
        <w:rPr>
          <w:rFonts w:cs="Arial"/>
          <w:szCs w:val="20"/>
        </w:rPr>
        <w:t>Halbenrain</w:t>
      </w:r>
      <w:proofErr w:type="spellEnd"/>
      <w:r w:rsidRPr="00A236F3">
        <w:rPr>
          <w:rFonts w:cs="Arial"/>
          <w:snapToGrid w:val="0"/>
          <w:szCs w:val="20"/>
        </w:rPr>
        <w:t>":</w:t>
      </w:r>
    </w:p>
    <w:p w:rsidR="00AD191B" w:rsidRPr="00A236F3" w:rsidRDefault="00AD191B" w:rsidP="00AD191B">
      <w:pPr>
        <w:numPr>
          <w:ilvl w:val="0"/>
          <w:numId w:val="18"/>
        </w:numPr>
        <w:suppressAutoHyphens/>
        <w:spacing w:line="276" w:lineRule="auto"/>
        <w:jc w:val="both"/>
        <w:rPr>
          <w:rFonts w:cs="Arial"/>
          <w:snapToGrid w:val="0"/>
          <w:szCs w:val="20"/>
        </w:rPr>
      </w:pPr>
      <w:r w:rsidRPr="00A236F3">
        <w:rPr>
          <w:rFonts w:cs="Arial"/>
          <w:snapToGrid w:val="0"/>
          <w:szCs w:val="20"/>
        </w:rPr>
        <w:t xml:space="preserve">Komisija </w:t>
      </w:r>
      <w:r w:rsidRPr="00A236F3">
        <w:rPr>
          <w:rFonts w:cs="Arial"/>
          <w:snapToGrid w:val="0"/>
          <w:szCs w:val="20"/>
          <w:u w:val="single"/>
        </w:rPr>
        <w:t>sklene</w:t>
      </w:r>
      <w:r w:rsidRPr="00A236F3">
        <w:rPr>
          <w:rFonts w:cs="Arial"/>
          <w:snapToGrid w:val="0"/>
          <w:szCs w:val="20"/>
        </w:rPr>
        <w:t>, da naj strokovnjaki obeh strani ukrepe strokovno in časovno koordinirajo.</w:t>
      </w:r>
    </w:p>
    <w:p w:rsidR="00AD191B" w:rsidRPr="00A236F3" w:rsidRDefault="00AD191B" w:rsidP="00AD191B">
      <w:pPr>
        <w:tabs>
          <w:tab w:val="left" w:pos="3456"/>
          <w:tab w:val="left" w:pos="9360"/>
        </w:tabs>
        <w:suppressAutoHyphens/>
        <w:spacing w:line="276" w:lineRule="auto"/>
        <w:jc w:val="both"/>
        <w:rPr>
          <w:rFonts w:cs="Arial"/>
          <w:snapToGrid w:val="0"/>
          <w:color w:val="FF0000"/>
          <w:szCs w:val="20"/>
        </w:rPr>
      </w:pPr>
    </w:p>
    <w:p w:rsidR="00AD191B" w:rsidRPr="00AD191B" w:rsidRDefault="00AD191B" w:rsidP="00AD191B">
      <w:pPr>
        <w:tabs>
          <w:tab w:val="left" w:pos="3456"/>
          <w:tab w:val="left" w:pos="9360"/>
        </w:tabs>
        <w:suppressAutoHyphens/>
        <w:spacing w:line="276" w:lineRule="auto"/>
        <w:jc w:val="both"/>
        <w:rPr>
          <w:rFonts w:cs="Arial"/>
          <w:snapToGrid w:val="0"/>
          <w:szCs w:val="20"/>
          <w:lang w:val="it-IT"/>
        </w:rPr>
      </w:pPr>
      <w:r w:rsidRPr="00A236F3">
        <w:rPr>
          <w:rFonts w:cs="Arial"/>
          <w:snapToGrid w:val="0"/>
          <w:szCs w:val="20"/>
        </w:rPr>
        <w:t xml:space="preserve">K Prilogi 1, točka "2.1.2.1 </w:t>
      </w:r>
      <w:proofErr w:type="spellStart"/>
      <w:r w:rsidRPr="00A236F3">
        <w:rPr>
          <w:rFonts w:cs="Arial"/>
          <w:snapToGrid w:val="0"/>
          <w:szCs w:val="20"/>
        </w:rPr>
        <w:t>Kučnica</w:t>
      </w:r>
      <w:proofErr w:type="spellEnd"/>
      <w:r w:rsidRPr="00A236F3">
        <w:rPr>
          <w:rFonts w:cs="Arial"/>
          <w:snapToGrid w:val="0"/>
          <w:szCs w:val="20"/>
        </w:rPr>
        <w:t xml:space="preserve"> in vzdrževalna dela":</w:t>
      </w:r>
    </w:p>
    <w:p w:rsidR="00AD191B" w:rsidRPr="00B33690" w:rsidRDefault="00AD191B" w:rsidP="00AD191B">
      <w:pPr>
        <w:numPr>
          <w:ilvl w:val="0"/>
          <w:numId w:val="15"/>
        </w:numPr>
        <w:tabs>
          <w:tab w:val="left" w:pos="432"/>
          <w:tab w:val="left" w:pos="3456"/>
          <w:tab w:val="left" w:pos="9360"/>
        </w:tabs>
        <w:suppressAutoHyphens/>
        <w:spacing w:line="276" w:lineRule="auto"/>
        <w:jc w:val="both"/>
        <w:rPr>
          <w:rFonts w:cs="Arial"/>
          <w:snapToGrid w:val="0"/>
          <w:szCs w:val="20"/>
          <w:lang w:val="pl-PL"/>
        </w:rPr>
      </w:pPr>
      <w:r w:rsidRPr="00A236F3">
        <w:rPr>
          <w:rFonts w:cs="Arial"/>
          <w:snapToGrid w:val="0"/>
          <w:szCs w:val="20"/>
        </w:rPr>
        <w:t xml:space="preserve">Komisija </w:t>
      </w:r>
      <w:r w:rsidRPr="00A236F3">
        <w:rPr>
          <w:rFonts w:cs="Arial"/>
          <w:snapToGrid w:val="0"/>
          <w:szCs w:val="20"/>
          <w:u w:val="single"/>
        </w:rPr>
        <w:t>naroča</w:t>
      </w:r>
      <w:r w:rsidRPr="00A236F3">
        <w:rPr>
          <w:rFonts w:cs="Arial"/>
          <w:snapToGrid w:val="0"/>
          <w:szCs w:val="20"/>
        </w:rPr>
        <w:t xml:space="preserve"> strokovnjakom, da opravijo vzdrževalna dela </w:t>
      </w:r>
      <w:r w:rsidRPr="00E32E16">
        <w:rPr>
          <w:rFonts w:cs="Arial"/>
          <w:snapToGrid w:val="0"/>
          <w:szCs w:val="20"/>
        </w:rPr>
        <w:t>za leto 2018, ki so navedena v Prilogi 1, točka 2.1.2.1.</w:t>
      </w:r>
    </w:p>
    <w:p w:rsidR="00AD191B" w:rsidRDefault="00AD191B" w:rsidP="00AD191B">
      <w:pPr>
        <w:tabs>
          <w:tab w:val="left" w:pos="432"/>
          <w:tab w:val="left" w:pos="3456"/>
          <w:tab w:val="left" w:pos="9360"/>
        </w:tabs>
        <w:suppressAutoHyphens/>
        <w:spacing w:line="276" w:lineRule="auto"/>
        <w:ind w:left="720"/>
        <w:jc w:val="both"/>
        <w:rPr>
          <w:rFonts w:cs="Arial"/>
          <w:snapToGrid w:val="0"/>
          <w:szCs w:val="20"/>
          <w:lang w:val="pl-PL"/>
        </w:rPr>
      </w:pPr>
    </w:p>
    <w:p w:rsidR="00AD191B" w:rsidRDefault="00AD191B" w:rsidP="00AD191B">
      <w:pPr>
        <w:tabs>
          <w:tab w:val="left" w:pos="432"/>
          <w:tab w:val="left" w:pos="3456"/>
          <w:tab w:val="left" w:pos="9360"/>
        </w:tabs>
        <w:suppressAutoHyphens/>
        <w:spacing w:line="276" w:lineRule="auto"/>
        <w:ind w:left="720"/>
        <w:jc w:val="both"/>
        <w:rPr>
          <w:rFonts w:cs="Arial"/>
          <w:snapToGrid w:val="0"/>
          <w:szCs w:val="20"/>
          <w:lang w:val="pl-PL"/>
        </w:rPr>
      </w:pPr>
    </w:p>
    <w:p w:rsidR="00AD191B" w:rsidRDefault="00AD191B" w:rsidP="00AD191B">
      <w:pPr>
        <w:tabs>
          <w:tab w:val="left" w:pos="432"/>
          <w:tab w:val="left" w:pos="3456"/>
          <w:tab w:val="left" w:pos="9360"/>
        </w:tabs>
        <w:suppressAutoHyphens/>
        <w:spacing w:line="276" w:lineRule="auto"/>
        <w:ind w:left="720"/>
        <w:jc w:val="both"/>
        <w:rPr>
          <w:rFonts w:cs="Arial"/>
          <w:snapToGrid w:val="0"/>
          <w:szCs w:val="20"/>
          <w:lang w:val="pl-PL"/>
        </w:rPr>
      </w:pPr>
    </w:p>
    <w:p w:rsidR="00AD191B" w:rsidRDefault="00AD191B" w:rsidP="00AD191B">
      <w:pPr>
        <w:tabs>
          <w:tab w:val="left" w:pos="432"/>
          <w:tab w:val="left" w:pos="3456"/>
          <w:tab w:val="left" w:pos="9360"/>
        </w:tabs>
        <w:suppressAutoHyphens/>
        <w:spacing w:line="276" w:lineRule="auto"/>
        <w:ind w:left="720"/>
        <w:jc w:val="both"/>
        <w:rPr>
          <w:rFonts w:cs="Arial"/>
          <w:snapToGrid w:val="0"/>
          <w:szCs w:val="20"/>
          <w:lang w:val="pl-PL"/>
        </w:rPr>
      </w:pPr>
    </w:p>
    <w:p w:rsidR="00AD191B" w:rsidRPr="00B33690" w:rsidRDefault="00AD191B" w:rsidP="00AD191B">
      <w:pPr>
        <w:tabs>
          <w:tab w:val="left" w:pos="432"/>
          <w:tab w:val="left" w:pos="3456"/>
          <w:tab w:val="left" w:pos="9360"/>
        </w:tabs>
        <w:suppressAutoHyphens/>
        <w:spacing w:line="276" w:lineRule="auto"/>
        <w:jc w:val="both"/>
        <w:rPr>
          <w:rFonts w:cs="Arial"/>
          <w:snapToGrid w:val="0"/>
          <w:szCs w:val="20"/>
          <w:lang w:val="pl-PL"/>
        </w:rPr>
      </w:pPr>
      <w:r w:rsidRPr="00B33690">
        <w:rPr>
          <w:rFonts w:cs="Arial"/>
          <w:snapToGrid w:val="0"/>
          <w:szCs w:val="20"/>
        </w:rPr>
        <w:lastRenderedPageBreak/>
        <w:t xml:space="preserve">K Prilogi 1, točka "2.1.2.4 Vodnogospodarski razvoj </w:t>
      </w:r>
      <w:proofErr w:type="spellStart"/>
      <w:r w:rsidRPr="00B33690">
        <w:rPr>
          <w:rFonts w:cs="Arial"/>
          <w:snapToGrid w:val="0"/>
          <w:szCs w:val="20"/>
        </w:rPr>
        <w:t>Kučnice</w:t>
      </w:r>
      <w:proofErr w:type="spellEnd"/>
      <w:r w:rsidRPr="00B33690">
        <w:rPr>
          <w:rFonts w:cs="Arial"/>
          <w:snapToGrid w:val="0"/>
          <w:szCs w:val="20"/>
        </w:rPr>
        <w:t>":</w:t>
      </w:r>
    </w:p>
    <w:p w:rsidR="00AD191B" w:rsidRPr="00B33690" w:rsidRDefault="00AD191B" w:rsidP="00AD191B">
      <w:pPr>
        <w:tabs>
          <w:tab w:val="left" w:pos="432"/>
          <w:tab w:val="left" w:pos="3456"/>
          <w:tab w:val="left" w:pos="9360"/>
        </w:tabs>
        <w:suppressAutoHyphens/>
        <w:spacing w:line="276" w:lineRule="auto"/>
        <w:jc w:val="both"/>
        <w:rPr>
          <w:rFonts w:cs="Arial"/>
          <w:snapToGrid w:val="0"/>
          <w:szCs w:val="20"/>
          <w:lang w:val="pl-PL"/>
        </w:rPr>
      </w:pPr>
    </w:p>
    <w:p w:rsidR="00AD191B" w:rsidRPr="003C765C" w:rsidRDefault="00AD191B" w:rsidP="00AD191B">
      <w:pPr>
        <w:numPr>
          <w:ilvl w:val="0"/>
          <w:numId w:val="15"/>
        </w:numPr>
        <w:tabs>
          <w:tab w:val="left" w:pos="432"/>
          <w:tab w:val="left" w:pos="3456"/>
          <w:tab w:val="left" w:pos="9360"/>
        </w:tabs>
        <w:suppressAutoHyphens/>
        <w:spacing w:line="276" w:lineRule="auto"/>
        <w:jc w:val="both"/>
        <w:rPr>
          <w:rFonts w:cs="Arial"/>
          <w:snapToGrid w:val="0"/>
          <w:szCs w:val="20"/>
        </w:rPr>
      </w:pPr>
      <w:r w:rsidRPr="003C765C">
        <w:rPr>
          <w:rFonts w:cs="Arial"/>
          <w:snapToGrid w:val="0"/>
          <w:szCs w:val="20"/>
        </w:rPr>
        <w:t xml:space="preserve">Komisija </w:t>
      </w:r>
      <w:r w:rsidRPr="003C765C">
        <w:rPr>
          <w:rFonts w:cs="Arial"/>
          <w:snapToGrid w:val="0"/>
          <w:szCs w:val="20"/>
          <w:u w:val="single"/>
        </w:rPr>
        <w:t xml:space="preserve">naroča </w:t>
      </w:r>
      <w:r w:rsidRPr="003C765C">
        <w:rPr>
          <w:rFonts w:cs="Arial"/>
          <w:snapToGrid w:val="0"/>
          <w:szCs w:val="20"/>
        </w:rPr>
        <w:t xml:space="preserve">strokovnjakom, naj si še naprej prizadevajo za realizacijo izvedbenega projekta upravljanja voda na </w:t>
      </w:r>
      <w:proofErr w:type="spellStart"/>
      <w:r w:rsidRPr="003C765C">
        <w:rPr>
          <w:rFonts w:cs="Arial"/>
          <w:snapToGrid w:val="0"/>
          <w:szCs w:val="20"/>
        </w:rPr>
        <w:t>Kučnici</w:t>
      </w:r>
      <w:proofErr w:type="spellEnd"/>
      <w:r w:rsidRPr="003C765C">
        <w:rPr>
          <w:rFonts w:cs="Arial"/>
          <w:snapToGrid w:val="0"/>
          <w:szCs w:val="20"/>
        </w:rPr>
        <w:t>.</w:t>
      </w:r>
    </w:p>
    <w:p w:rsidR="00AD191B" w:rsidRPr="00A236F3" w:rsidRDefault="00AD191B" w:rsidP="00AD191B">
      <w:pPr>
        <w:tabs>
          <w:tab w:val="left" w:pos="432"/>
          <w:tab w:val="left" w:pos="3456"/>
          <w:tab w:val="left" w:pos="9360"/>
        </w:tabs>
        <w:suppressAutoHyphens/>
        <w:spacing w:line="276" w:lineRule="auto"/>
        <w:jc w:val="both"/>
        <w:rPr>
          <w:rFonts w:cs="Arial"/>
          <w:snapToGrid w:val="0"/>
          <w:color w:val="FF0000"/>
          <w:szCs w:val="20"/>
        </w:rPr>
      </w:pPr>
    </w:p>
    <w:p w:rsidR="00AD191B" w:rsidRDefault="00AD191B" w:rsidP="00AD191B">
      <w:pPr>
        <w:tabs>
          <w:tab w:val="left" w:pos="432"/>
          <w:tab w:val="left" w:pos="3456"/>
          <w:tab w:val="left" w:pos="9360"/>
        </w:tabs>
        <w:suppressAutoHyphens/>
        <w:spacing w:line="276" w:lineRule="auto"/>
        <w:jc w:val="both"/>
        <w:rPr>
          <w:rFonts w:cs="Arial"/>
          <w:snapToGrid w:val="0"/>
          <w:szCs w:val="20"/>
        </w:rPr>
      </w:pPr>
      <w:r w:rsidRPr="00A236F3">
        <w:rPr>
          <w:rFonts w:cs="Arial"/>
          <w:snapToGrid w:val="0"/>
          <w:szCs w:val="20"/>
        </w:rPr>
        <w:t>K Prilogi 1, točka "2.1.4 Programi, sofinancirani s strani EU":</w:t>
      </w:r>
    </w:p>
    <w:p w:rsidR="00AD191B" w:rsidRPr="00B33690" w:rsidRDefault="00AD191B" w:rsidP="00AD191B">
      <w:pPr>
        <w:tabs>
          <w:tab w:val="left" w:pos="432"/>
          <w:tab w:val="left" w:pos="3456"/>
          <w:tab w:val="left" w:pos="9360"/>
        </w:tabs>
        <w:suppressAutoHyphens/>
        <w:spacing w:line="276" w:lineRule="auto"/>
        <w:jc w:val="both"/>
        <w:rPr>
          <w:rFonts w:cs="Arial"/>
          <w:snapToGrid w:val="0"/>
          <w:szCs w:val="20"/>
        </w:rPr>
      </w:pPr>
    </w:p>
    <w:p w:rsidR="00AD191B" w:rsidRPr="00E32E16" w:rsidRDefault="00AD191B" w:rsidP="00AD191B">
      <w:pPr>
        <w:numPr>
          <w:ilvl w:val="0"/>
          <w:numId w:val="15"/>
        </w:numPr>
        <w:tabs>
          <w:tab w:val="left" w:pos="432"/>
          <w:tab w:val="left" w:pos="3456"/>
          <w:tab w:val="left" w:pos="9360"/>
        </w:tabs>
        <w:suppressAutoHyphens/>
        <w:spacing w:line="276" w:lineRule="auto"/>
        <w:jc w:val="both"/>
        <w:rPr>
          <w:rFonts w:cs="Arial"/>
          <w:snapToGrid w:val="0"/>
          <w:szCs w:val="20"/>
        </w:rPr>
      </w:pPr>
      <w:r w:rsidRPr="00E32E16">
        <w:rPr>
          <w:rFonts w:cs="Arial"/>
          <w:snapToGrid w:val="0"/>
          <w:szCs w:val="20"/>
        </w:rPr>
        <w:t xml:space="preserve">Komisija </w:t>
      </w:r>
      <w:r w:rsidRPr="00E32E16">
        <w:rPr>
          <w:rFonts w:cs="Arial"/>
          <w:snapToGrid w:val="0"/>
          <w:szCs w:val="20"/>
          <w:u w:val="single"/>
        </w:rPr>
        <w:t>podpira</w:t>
      </w:r>
      <w:r w:rsidRPr="00E32E16">
        <w:rPr>
          <w:rFonts w:cs="Arial"/>
          <w:snapToGrid w:val="0"/>
          <w:szCs w:val="20"/>
        </w:rPr>
        <w:t xml:space="preserve"> nadaljnje sodelovanje v okviru projektov, ki jih sofinancira EU.</w:t>
      </w:r>
    </w:p>
    <w:p w:rsidR="00AD191B" w:rsidRDefault="00AD191B" w:rsidP="00AD191B">
      <w:pPr>
        <w:suppressAutoHyphens/>
        <w:spacing w:line="276" w:lineRule="auto"/>
        <w:rPr>
          <w:rFonts w:cs="Arial"/>
          <w:snapToGrid w:val="0"/>
          <w:color w:val="FF0000"/>
          <w:szCs w:val="20"/>
        </w:rPr>
      </w:pPr>
    </w:p>
    <w:p w:rsidR="00AD191B" w:rsidRPr="00A236F3" w:rsidRDefault="00AD191B" w:rsidP="00AD191B">
      <w:pPr>
        <w:suppressAutoHyphens/>
        <w:spacing w:line="276" w:lineRule="auto"/>
        <w:rPr>
          <w:rFonts w:cs="Arial"/>
          <w:snapToGrid w:val="0"/>
          <w:color w:val="FF0000"/>
          <w:szCs w:val="20"/>
        </w:rPr>
      </w:pPr>
    </w:p>
    <w:p w:rsidR="00AD191B" w:rsidRPr="00A236F3" w:rsidRDefault="00AD191B" w:rsidP="00AD191B">
      <w:pPr>
        <w:tabs>
          <w:tab w:val="left" w:pos="862"/>
        </w:tabs>
        <w:suppressAutoHyphens/>
        <w:spacing w:line="276" w:lineRule="auto"/>
        <w:ind w:left="860" w:hanging="860"/>
        <w:rPr>
          <w:rFonts w:cs="Arial"/>
          <w:b/>
          <w:snapToGrid w:val="0"/>
          <w:szCs w:val="20"/>
        </w:rPr>
      </w:pPr>
      <w:r w:rsidRPr="00A236F3">
        <w:rPr>
          <w:rFonts w:cs="Arial"/>
          <w:b/>
          <w:snapToGrid w:val="0"/>
          <w:szCs w:val="20"/>
        </w:rPr>
        <w:t xml:space="preserve">3. </w:t>
      </w:r>
      <w:r w:rsidRPr="00A236F3">
        <w:rPr>
          <w:rFonts w:cs="Arial"/>
          <w:b/>
          <w:snapToGrid w:val="0"/>
          <w:szCs w:val="20"/>
        </w:rPr>
        <w:tab/>
        <w:t>Strateške naloge</w:t>
      </w:r>
    </w:p>
    <w:p w:rsidR="00AD191B" w:rsidRPr="00A236F3" w:rsidRDefault="00AD191B" w:rsidP="00AD191B">
      <w:pPr>
        <w:tabs>
          <w:tab w:val="left" w:pos="862"/>
        </w:tabs>
        <w:suppressAutoHyphens/>
        <w:spacing w:line="276" w:lineRule="auto"/>
        <w:ind w:left="860" w:hanging="860"/>
        <w:rPr>
          <w:rFonts w:cs="Arial"/>
          <w:b/>
          <w:snapToGrid w:val="0"/>
          <w:szCs w:val="20"/>
        </w:rPr>
      </w:pPr>
    </w:p>
    <w:p w:rsidR="00AD191B" w:rsidRPr="00A236F3" w:rsidRDefault="00AD191B" w:rsidP="00AD191B">
      <w:pPr>
        <w:tabs>
          <w:tab w:val="left" w:pos="862"/>
        </w:tabs>
        <w:suppressAutoHyphens/>
        <w:spacing w:line="276" w:lineRule="auto"/>
        <w:ind w:left="860" w:hanging="860"/>
        <w:rPr>
          <w:rFonts w:cs="Arial"/>
          <w:b/>
          <w:snapToGrid w:val="0"/>
          <w:szCs w:val="20"/>
        </w:rPr>
      </w:pPr>
      <w:r w:rsidRPr="00A236F3">
        <w:rPr>
          <w:rFonts w:cs="Arial"/>
          <w:b/>
          <w:snapToGrid w:val="0"/>
          <w:szCs w:val="20"/>
        </w:rPr>
        <w:t>3.1</w:t>
      </w:r>
      <w:r w:rsidRPr="00A236F3">
        <w:rPr>
          <w:rFonts w:cs="Arial"/>
          <w:b/>
          <w:snapToGrid w:val="0"/>
          <w:szCs w:val="20"/>
        </w:rPr>
        <w:tab/>
        <w:t xml:space="preserve">Konvencija o varstvu reke Donave </w:t>
      </w:r>
    </w:p>
    <w:p w:rsidR="00AD191B" w:rsidRPr="00A236F3" w:rsidRDefault="00AD191B" w:rsidP="00AD191B">
      <w:pPr>
        <w:tabs>
          <w:tab w:val="left" w:pos="432"/>
          <w:tab w:val="left" w:pos="864"/>
          <w:tab w:val="left" w:pos="3456"/>
          <w:tab w:val="left" w:pos="9360"/>
        </w:tabs>
        <w:suppressAutoHyphens/>
        <w:spacing w:line="276" w:lineRule="auto"/>
        <w:jc w:val="both"/>
        <w:rPr>
          <w:rFonts w:cs="Arial"/>
          <w:strike/>
          <w:snapToGrid w:val="0"/>
          <w:szCs w:val="20"/>
        </w:rPr>
      </w:pPr>
    </w:p>
    <w:p w:rsidR="00AD191B" w:rsidRDefault="00AD191B" w:rsidP="00AD191B">
      <w:pPr>
        <w:tabs>
          <w:tab w:val="left" w:pos="432"/>
          <w:tab w:val="left" w:pos="864"/>
          <w:tab w:val="left" w:pos="3456"/>
          <w:tab w:val="left" w:pos="9360"/>
        </w:tabs>
        <w:suppressAutoHyphens/>
        <w:spacing w:line="276" w:lineRule="auto"/>
        <w:jc w:val="both"/>
        <w:rPr>
          <w:rFonts w:cs="Arial"/>
          <w:snapToGrid w:val="0"/>
          <w:szCs w:val="20"/>
        </w:rPr>
      </w:pPr>
      <w:r w:rsidRPr="00A236F3">
        <w:rPr>
          <w:rFonts w:cs="Arial"/>
          <w:snapToGrid w:val="0"/>
          <w:szCs w:val="20"/>
        </w:rPr>
        <w:t xml:space="preserve">Komisija pozdravlja in podpira sodelovanje strokovnjakov obeh strani v organih Mednarodne komisije za varstvo reke Donave (ICPDR), posebno pri izvajanju vodne direktive EU, poplavne direktive EU in Strategije EU za Podonavje. </w:t>
      </w:r>
    </w:p>
    <w:p w:rsidR="00AD191B" w:rsidRPr="00A236F3" w:rsidRDefault="00AD191B" w:rsidP="00AD191B">
      <w:pPr>
        <w:tabs>
          <w:tab w:val="left" w:pos="432"/>
          <w:tab w:val="left" w:pos="864"/>
          <w:tab w:val="left" w:pos="3456"/>
          <w:tab w:val="left" w:pos="9360"/>
        </w:tabs>
        <w:suppressAutoHyphens/>
        <w:spacing w:line="276" w:lineRule="auto"/>
        <w:jc w:val="both"/>
        <w:rPr>
          <w:rFonts w:cs="Arial"/>
          <w:snapToGrid w:val="0"/>
          <w:szCs w:val="20"/>
        </w:rPr>
      </w:pPr>
    </w:p>
    <w:p w:rsidR="00AD191B" w:rsidRDefault="00AD191B" w:rsidP="00AD191B">
      <w:pPr>
        <w:tabs>
          <w:tab w:val="left" w:pos="432"/>
          <w:tab w:val="left" w:pos="864"/>
          <w:tab w:val="left" w:pos="3456"/>
          <w:tab w:val="left" w:pos="9360"/>
        </w:tabs>
        <w:suppressAutoHyphens/>
        <w:spacing w:line="276" w:lineRule="auto"/>
        <w:jc w:val="both"/>
        <w:rPr>
          <w:rFonts w:cs="Arial"/>
          <w:snapToGrid w:val="0"/>
          <w:szCs w:val="20"/>
        </w:rPr>
      </w:pPr>
      <w:r w:rsidRPr="00EC4625">
        <w:rPr>
          <w:rFonts w:cs="Arial"/>
          <w:snapToGrid w:val="0"/>
          <w:szCs w:val="20"/>
        </w:rPr>
        <w:t xml:space="preserve">Na srečanju strokovne skupine za poplave ICPDR, ki je potekala v maju 2017 v Ljubljani, so bili predstavljeni </w:t>
      </w:r>
      <w:r w:rsidRPr="002A7AA8">
        <w:rPr>
          <w:rFonts w:cs="Arial"/>
          <w:snapToGrid w:val="0"/>
          <w:szCs w:val="20"/>
        </w:rPr>
        <w:t>dvostranski projekti, ki so bili razviti in izvedeni v okviru Stalne slovensko-avstrijske komisije za Mure. Naslednji sestanek strokovne skupine za poplave ICPDR je bil oktobra 2017 v Bruslju, nadaljnja sestanka skupine bosta maja 2018 v Bratislavi in oktobra 2018 v Gradcu.</w:t>
      </w:r>
    </w:p>
    <w:p w:rsidR="00AD191B" w:rsidRDefault="00AD191B" w:rsidP="00AD191B">
      <w:pPr>
        <w:tabs>
          <w:tab w:val="left" w:pos="432"/>
          <w:tab w:val="left" w:pos="864"/>
          <w:tab w:val="left" w:pos="3456"/>
          <w:tab w:val="left" w:pos="9360"/>
        </w:tabs>
        <w:suppressAutoHyphens/>
        <w:spacing w:line="276" w:lineRule="auto"/>
        <w:jc w:val="both"/>
        <w:rPr>
          <w:rFonts w:cs="Arial"/>
          <w:snapToGrid w:val="0"/>
          <w:szCs w:val="20"/>
        </w:rPr>
      </w:pPr>
    </w:p>
    <w:p w:rsidR="00AD191B" w:rsidRPr="00B33690" w:rsidRDefault="00AD191B" w:rsidP="00AD191B">
      <w:pPr>
        <w:tabs>
          <w:tab w:val="left" w:pos="432"/>
          <w:tab w:val="left" w:pos="864"/>
          <w:tab w:val="left" w:pos="3456"/>
          <w:tab w:val="left" w:pos="9360"/>
        </w:tabs>
        <w:suppressAutoHyphens/>
        <w:spacing w:line="276" w:lineRule="auto"/>
        <w:jc w:val="both"/>
        <w:rPr>
          <w:rFonts w:cs="Arial"/>
          <w:snapToGrid w:val="0"/>
          <w:szCs w:val="20"/>
        </w:rPr>
      </w:pPr>
    </w:p>
    <w:p w:rsidR="00AD191B" w:rsidRPr="00A236F3" w:rsidRDefault="00AD191B" w:rsidP="00AD191B">
      <w:pPr>
        <w:tabs>
          <w:tab w:val="left" w:pos="862"/>
        </w:tabs>
        <w:suppressAutoHyphens/>
        <w:spacing w:line="276" w:lineRule="auto"/>
        <w:rPr>
          <w:rFonts w:cs="Arial"/>
          <w:b/>
          <w:snapToGrid w:val="0"/>
          <w:szCs w:val="20"/>
        </w:rPr>
      </w:pPr>
      <w:r w:rsidRPr="00A236F3">
        <w:rPr>
          <w:rFonts w:cs="Arial"/>
          <w:b/>
          <w:snapToGrid w:val="0"/>
          <w:szCs w:val="20"/>
        </w:rPr>
        <w:t>3.2</w:t>
      </w:r>
      <w:r w:rsidRPr="00A236F3">
        <w:rPr>
          <w:rFonts w:cs="Arial"/>
          <w:b/>
          <w:snapToGrid w:val="0"/>
          <w:szCs w:val="20"/>
        </w:rPr>
        <w:tab/>
        <w:t xml:space="preserve">Bilateralno sodelovanje za izvajanje vodne direktive EU </w:t>
      </w:r>
    </w:p>
    <w:p w:rsidR="00AD191B" w:rsidRPr="00A236F3" w:rsidRDefault="00AD191B" w:rsidP="00AD191B">
      <w:pPr>
        <w:tabs>
          <w:tab w:val="left" w:pos="432"/>
          <w:tab w:val="left" w:pos="864"/>
          <w:tab w:val="left" w:pos="3456"/>
          <w:tab w:val="left" w:pos="9360"/>
        </w:tabs>
        <w:suppressAutoHyphens/>
        <w:spacing w:line="276" w:lineRule="auto"/>
        <w:jc w:val="both"/>
        <w:rPr>
          <w:rFonts w:cs="Arial"/>
          <w:snapToGrid w:val="0"/>
          <w:szCs w:val="20"/>
        </w:rPr>
      </w:pPr>
    </w:p>
    <w:p w:rsidR="00AD191B" w:rsidRPr="00EC4625" w:rsidRDefault="00AD191B" w:rsidP="00AD191B">
      <w:pPr>
        <w:tabs>
          <w:tab w:val="left" w:pos="432"/>
          <w:tab w:val="left" w:pos="864"/>
          <w:tab w:val="left" w:pos="3456"/>
          <w:tab w:val="left" w:pos="9360"/>
        </w:tabs>
        <w:suppressAutoHyphens/>
        <w:spacing w:line="276" w:lineRule="auto"/>
        <w:jc w:val="both"/>
        <w:rPr>
          <w:rFonts w:cs="Arial"/>
          <w:snapToGrid w:val="0"/>
          <w:szCs w:val="20"/>
        </w:rPr>
      </w:pPr>
      <w:r w:rsidRPr="00EC4625">
        <w:rPr>
          <w:rFonts w:cs="Arial"/>
          <w:snapToGrid w:val="0"/>
          <w:szCs w:val="20"/>
        </w:rPr>
        <w:t>Slovenska stran poroča, da je bilo maja 2017 zaključeno elektronsko poročanje glede načrtov upravljanja voda. Potekajo priprave za pripravo načrtov upravljanja voda za naslednje obdobje od leta 2021 do leta 2027.</w:t>
      </w:r>
    </w:p>
    <w:p w:rsidR="00AD191B" w:rsidRPr="00EC4625" w:rsidRDefault="00AD191B" w:rsidP="00AD191B">
      <w:pPr>
        <w:tabs>
          <w:tab w:val="left" w:pos="432"/>
          <w:tab w:val="left" w:pos="864"/>
          <w:tab w:val="left" w:pos="3456"/>
          <w:tab w:val="left" w:pos="9360"/>
        </w:tabs>
        <w:suppressAutoHyphens/>
        <w:spacing w:line="276" w:lineRule="auto"/>
        <w:jc w:val="both"/>
        <w:rPr>
          <w:rFonts w:cs="Arial"/>
          <w:snapToGrid w:val="0"/>
          <w:szCs w:val="20"/>
        </w:rPr>
      </w:pPr>
    </w:p>
    <w:p w:rsidR="00AD191B" w:rsidRPr="00EC4625" w:rsidRDefault="00AD191B" w:rsidP="00AD191B">
      <w:pPr>
        <w:tabs>
          <w:tab w:val="left" w:pos="432"/>
          <w:tab w:val="left" w:pos="864"/>
          <w:tab w:val="left" w:pos="3456"/>
          <w:tab w:val="left" w:pos="9360"/>
        </w:tabs>
        <w:suppressAutoHyphens/>
        <w:spacing w:line="276" w:lineRule="auto"/>
        <w:jc w:val="both"/>
        <w:rPr>
          <w:rFonts w:cs="Arial"/>
          <w:snapToGrid w:val="0"/>
          <w:szCs w:val="20"/>
        </w:rPr>
      </w:pPr>
      <w:r w:rsidRPr="00EC4625">
        <w:rPr>
          <w:rFonts w:cs="Arial"/>
          <w:snapToGrid w:val="0"/>
          <w:szCs w:val="20"/>
        </w:rPr>
        <w:t>Avstrijska stran poroča, da je bil avstrijski nacionalni načrt upravljanja voda sprejet avgusta 2017. Načrt je dostopen preko povezave:</w:t>
      </w:r>
    </w:p>
    <w:p w:rsidR="00AD191B" w:rsidRPr="00EC4625" w:rsidRDefault="001E2DEA" w:rsidP="00AD191B">
      <w:pPr>
        <w:tabs>
          <w:tab w:val="left" w:pos="432"/>
          <w:tab w:val="left" w:pos="864"/>
          <w:tab w:val="left" w:pos="3456"/>
          <w:tab w:val="left" w:pos="9360"/>
        </w:tabs>
        <w:suppressAutoHyphens/>
        <w:spacing w:line="276" w:lineRule="auto"/>
        <w:jc w:val="both"/>
        <w:rPr>
          <w:rFonts w:cs="Arial"/>
          <w:snapToGrid w:val="0"/>
          <w:szCs w:val="20"/>
        </w:rPr>
      </w:pPr>
      <w:hyperlink r:id="rId10" w:history="1">
        <w:r w:rsidR="00AD191B" w:rsidRPr="00EC4625">
          <w:rPr>
            <w:rStyle w:val="Hiperpovezava"/>
            <w:rFonts w:cs="Arial"/>
            <w:snapToGrid w:val="0"/>
            <w:szCs w:val="20"/>
          </w:rPr>
          <w:t>https://www.bmlfuw.gv.at/wasser/wasser-oesterreich/wasserrecht_national/planung/NGP-2015.html</w:t>
        </w:r>
      </w:hyperlink>
    </w:p>
    <w:p w:rsidR="00AD191B" w:rsidRPr="00EC4625" w:rsidRDefault="00AD191B" w:rsidP="00AD191B">
      <w:pPr>
        <w:tabs>
          <w:tab w:val="left" w:pos="432"/>
          <w:tab w:val="left" w:pos="864"/>
          <w:tab w:val="left" w:pos="3456"/>
          <w:tab w:val="left" w:pos="9360"/>
        </w:tabs>
        <w:suppressAutoHyphens/>
        <w:spacing w:line="276" w:lineRule="auto"/>
        <w:jc w:val="both"/>
        <w:rPr>
          <w:rFonts w:cs="Arial"/>
          <w:snapToGrid w:val="0"/>
          <w:szCs w:val="20"/>
        </w:rPr>
      </w:pPr>
    </w:p>
    <w:p w:rsidR="00AD191B" w:rsidRPr="00A236F3" w:rsidRDefault="00AD191B" w:rsidP="00AD191B">
      <w:pPr>
        <w:spacing w:line="276" w:lineRule="auto"/>
        <w:jc w:val="both"/>
        <w:rPr>
          <w:rFonts w:cs="Arial"/>
          <w:color w:val="FF0000"/>
          <w:szCs w:val="20"/>
        </w:rPr>
      </w:pPr>
      <w:r w:rsidRPr="00EC4625">
        <w:rPr>
          <w:rFonts w:cs="Arial"/>
          <w:snapToGrid w:val="0"/>
          <w:szCs w:val="20"/>
        </w:rPr>
        <w:t xml:space="preserve">Komisija se seznani s tem sporočilom in </w:t>
      </w:r>
      <w:r w:rsidRPr="00EC4625">
        <w:rPr>
          <w:rFonts w:cs="Arial"/>
          <w:snapToGrid w:val="0"/>
          <w:szCs w:val="20"/>
          <w:u w:val="single"/>
        </w:rPr>
        <w:t>naroča</w:t>
      </w:r>
      <w:r w:rsidRPr="00EC4625">
        <w:rPr>
          <w:rFonts w:cs="Arial"/>
          <w:snapToGrid w:val="0"/>
          <w:szCs w:val="20"/>
        </w:rPr>
        <w:t xml:space="preserve"> strokovnjakom obeh strani, da nadaljujejo s sodelovanjem v tej zadevi.</w:t>
      </w:r>
    </w:p>
    <w:p w:rsidR="00AD191B" w:rsidRDefault="00AD191B" w:rsidP="00AD191B">
      <w:pPr>
        <w:tabs>
          <w:tab w:val="left" w:pos="432"/>
          <w:tab w:val="left" w:pos="864"/>
          <w:tab w:val="left" w:pos="3456"/>
          <w:tab w:val="left" w:pos="9360"/>
        </w:tabs>
        <w:suppressAutoHyphens/>
        <w:spacing w:line="276" w:lineRule="auto"/>
        <w:jc w:val="both"/>
        <w:rPr>
          <w:rFonts w:cs="Arial"/>
          <w:snapToGrid w:val="0"/>
          <w:szCs w:val="20"/>
        </w:rPr>
      </w:pPr>
    </w:p>
    <w:p w:rsidR="00AD191B" w:rsidRPr="00671B5A" w:rsidRDefault="00AD191B" w:rsidP="00AD191B">
      <w:pPr>
        <w:tabs>
          <w:tab w:val="left" w:pos="432"/>
          <w:tab w:val="left" w:pos="864"/>
          <w:tab w:val="left" w:pos="3456"/>
          <w:tab w:val="left" w:pos="9360"/>
        </w:tabs>
        <w:suppressAutoHyphens/>
        <w:spacing w:line="276" w:lineRule="auto"/>
        <w:jc w:val="both"/>
        <w:rPr>
          <w:rFonts w:cs="Arial"/>
          <w:snapToGrid w:val="0"/>
          <w:szCs w:val="20"/>
        </w:rPr>
      </w:pPr>
    </w:p>
    <w:p w:rsidR="00AD191B" w:rsidRPr="00A236F3" w:rsidRDefault="00AD191B" w:rsidP="00AD191B">
      <w:pPr>
        <w:numPr>
          <w:ilvl w:val="1"/>
          <w:numId w:val="20"/>
        </w:numPr>
        <w:suppressAutoHyphens/>
        <w:spacing w:line="276" w:lineRule="auto"/>
        <w:rPr>
          <w:rFonts w:cs="Arial"/>
          <w:b/>
          <w:snapToGrid w:val="0"/>
          <w:szCs w:val="20"/>
        </w:rPr>
      </w:pPr>
      <w:r w:rsidRPr="00A236F3">
        <w:rPr>
          <w:rFonts w:cs="Arial"/>
          <w:b/>
          <w:snapToGrid w:val="0"/>
          <w:szCs w:val="20"/>
        </w:rPr>
        <w:t xml:space="preserve">Sodelovanje za izvajanje poplavne direktive EU  </w:t>
      </w:r>
    </w:p>
    <w:p w:rsidR="00AD191B" w:rsidRPr="00A236F3" w:rsidRDefault="00AD191B" w:rsidP="00AD191B">
      <w:pPr>
        <w:tabs>
          <w:tab w:val="left" w:pos="864"/>
        </w:tabs>
        <w:suppressAutoHyphens/>
        <w:spacing w:line="276" w:lineRule="auto"/>
        <w:rPr>
          <w:rFonts w:cs="Arial"/>
          <w:b/>
          <w:snapToGrid w:val="0"/>
          <w:szCs w:val="20"/>
        </w:rPr>
      </w:pPr>
    </w:p>
    <w:p w:rsidR="00AD191B" w:rsidRPr="00A236F3" w:rsidRDefault="00AD191B" w:rsidP="00AD191B">
      <w:pPr>
        <w:tabs>
          <w:tab w:val="left" w:pos="432"/>
          <w:tab w:val="left" w:pos="864"/>
          <w:tab w:val="left" w:pos="3456"/>
          <w:tab w:val="left" w:pos="9360"/>
        </w:tabs>
        <w:suppressAutoHyphens/>
        <w:spacing w:line="276" w:lineRule="auto"/>
        <w:jc w:val="both"/>
        <w:rPr>
          <w:rFonts w:cs="Arial"/>
          <w:iCs/>
          <w:szCs w:val="20"/>
        </w:rPr>
      </w:pPr>
      <w:r w:rsidRPr="00A236F3">
        <w:rPr>
          <w:rFonts w:cs="Arial"/>
          <w:snapToGrid w:val="0"/>
          <w:szCs w:val="20"/>
        </w:rPr>
        <w:t xml:space="preserve">Strokovnjaki obeh strani so nadaljevali sodelovanje glede izvajanja evropske poplavne direktive. </w:t>
      </w:r>
      <w:r w:rsidRPr="00A236F3">
        <w:rPr>
          <w:rFonts w:cs="Arial"/>
          <w:iCs/>
          <w:szCs w:val="20"/>
        </w:rPr>
        <w:t>Obe strani se strinjata, da bodo strokovnjaki tudi v prihodnosti sodelovali na področju zmanjševanja poplavne ogroženosti.</w:t>
      </w:r>
    </w:p>
    <w:p w:rsidR="00AD191B" w:rsidRDefault="00AD191B" w:rsidP="00AD191B">
      <w:pPr>
        <w:pStyle w:val="Telobesedila"/>
        <w:spacing w:line="276" w:lineRule="auto"/>
        <w:rPr>
          <w:b w:val="0"/>
          <w:bCs/>
          <w:iCs/>
          <w:sz w:val="20"/>
        </w:rPr>
      </w:pPr>
    </w:p>
    <w:p w:rsidR="00AD191B" w:rsidRPr="003C765C" w:rsidRDefault="00AD191B" w:rsidP="00AD191B">
      <w:pPr>
        <w:pStyle w:val="Telobesedila"/>
        <w:spacing w:line="276" w:lineRule="auto"/>
        <w:rPr>
          <w:b w:val="0"/>
          <w:snapToGrid w:val="0"/>
          <w:sz w:val="20"/>
        </w:rPr>
      </w:pPr>
      <w:r w:rsidRPr="00127AC1">
        <w:rPr>
          <w:b w:val="0"/>
          <w:bCs/>
          <w:iCs/>
          <w:sz w:val="20"/>
        </w:rPr>
        <w:t xml:space="preserve">Slovenska stran poroča, da je </w:t>
      </w:r>
      <w:r w:rsidRPr="00127AC1">
        <w:rPr>
          <w:b w:val="0"/>
          <w:snapToGrid w:val="0"/>
          <w:sz w:val="20"/>
        </w:rPr>
        <w:t>bil Načrt zmanjševanja poplavne ogroženosti 2017–2021 sprejet 27. julija 2017, s čimer je Slovenija zaključila izvajanje prvega 6-letnega cikla poplavne direktive EU. Začele so se priprave za drugo fazo</w:t>
      </w:r>
      <w:r>
        <w:rPr>
          <w:b w:val="0"/>
          <w:snapToGrid w:val="0"/>
          <w:sz w:val="20"/>
        </w:rPr>
        <w:t xml:space="preserve"> načrtovanja</w:t>
      </w:r>
      <w:r w:rsidRPr="00127AC1">
        <w:rPr>
          <w:b w:val="0"/>
          <w:snapToGrid w:val="0"/>
          <w:sz w:val="20"/>
        </w:rPr>
        <w:t>.</w:t>
      </w:r>
    </w:p>
    <w:p w:rsidR="00AD191B" w:rsidRPr="00A236F3" w:rsidRDefault="00AD191B" w:rsidP="00AD191B">
      <w:pPr>
        <w:pStyle w:val="Telobesedila"/>
        <w:spacing w:line="276" w:lineRule="auto"/>
        <w:rPr>
          <w:b w:val="0"/>
          <w:bCs/>
          <w:iCs/>
          <w:sz w:val="20"/>
        </w:rPr>
      </w:pPr>
    </w:p>
    <w:p w:rsidR="00AD191B" w:rsidRPr="003C765C" w:rsidRDefault="00AD191B" w:rsidP="00AD191B">
      <w:pPr>
        <w:tabs>
          <w:tab w:val="left" w:pos="432"/>
          <w:tab w:val="left" w:pos="864"/>
          <w:tab w:val="left" w:pos="3456"/>
          <w:tab w:val="left" w:pos="9360"/>
        </w:tabs>
        <w:suppressAutoHyphens/>
        <w:spacing w:line="276" w:lineRule="auto"/>
        <w:jc w:val="both"/>
        <w:rPr>
          <w:rFonts w:cs="Arial"/>
          <w:snapToGrid w:val="0"/>
          <w:szCs w:val="20"/>
        </w:rPr>
      </w:pPr>
      <w:r w:rsidRPr="003C765C">
        <w:rPr>
          <w:rFonts w:cs="Arial"/>
          <w:snapToGrid w:val="0"/>
          <w:szCs w:val="20"/>
        </w:rPr>
        <w:t>Avstrijska stran poroča, da je bil Načrt zmanjševanja poplavne ogroženosti dokončan in objavljen 18. 3. 2016. Začela se je priprava na drugo fazo načrtovanja. Upošteva</w:t>
      </w:r>
      <w:r>
        <w:rPr>
          <w:rFonts w:cs="Arial"/>
          <w:snapToGrid w:val="0"/>
          <w:szCs w:val="20"/>
        </w:rPr>
        <w:t xml:space="preserve">ne </w:t>
      </w:r>
      <w:r w:rsidRPr="003C765C">
        <w:rPr>
          <w:rFonts w:cs="Arial"/>
          <w:snapToGrid w:val="0"/>
          <w:szCs w:val="20"/>
        </w:rPr>
        <w:t xml:space="preserve">bodo tudi </w:t>
      </w:r>
      <w:r w:rsidRPr="003C765C">
        <w:rPr>
          <w:rFonts w:cs="Arial"/>
          <w:snapToGrid w:val="0"/>
          <w:szCs w:val="20"/>
        </w:rPr>
        <w:lastRenderedPageBreak/>
        <w:t xml:space="preserve">hudourniške in </w:t>
      </w:r>
      <w:proofErr w:type="spellStart"/>
      <w:r w:rsidRPr="003C765C">
        <w:rPr>
          <w:rFonts w:cs="Arial"/>
          <w:snapToGrid w:val="0"/>
          <w:szCs w:val="20"/>
        </w:rPr>
        <w:t>pluvialne</w:t>
      </w:r>
      <w:proofErr w:type="spellEnd"/>
      <w:r w:rsidRPr="003C765C">
        <w:rPr>
          <w:rFonts w:cs="Arial"/>
          <w:snapToGrid w:val="0"/>
          <w:szCs w:val="20"/>
        </w:rPr>
        <w:t xml:space="preserve"> poplave. Za </w:t>
      </w:r>
      <w:r>
        <w:rPr>
          <w:rFonts w:cs="Arial"/>
          <w:snapToGrid w:val="0"/>
          <w:szCs w:val="20"/>
        </w:rPr>
        <w:t>to bodo</w:t>
      </w:r>
      <w:r w:rsidRPr="003C765C">
        <w:rPr>
          <w:rFonts w:cs="Arial"/>
          <w:snapToGrid w:val="0"/>
          <w:szCs w:val="20"/>
        </w:rPr>
        <w:t xml:space="preserve"> izdelana </w:t>
      </w:r>
      <w:r>
        <w:rPr>
          <w:rFonts w:cs="Arial"/>
          <w:snapToGrid w:val="0"/>
          <w:szCs w:val="20"/>
        </w:rPr>
        <w:t xml:space="preserve">posebna </w:t>
      </w:r>
      <w:r w:rsidRPr="003C765C">
        <w:rPr>
          <w:rFonts w:cs="Arial"/>
          <w:snapToGrid w:val="0"/>
          <w:szCs w:val="20"/>
        </w:rPr>
        <w:t>merila pomembnosti in vrednotenja.</w:t>
      </w:r>
    </w:p>
    <w:p w:rsidR="00AD191B" w:rsidRPr="00A236F3" w:rsidRDefault="00AD191B" w:rsidP="00AD191B">
      <w:pPr>
        <w:spacing w:line="276" w:lineRule="auto"/>
        <w:jc w:val="both"/>
        <w:rPr>
          <w:rFonts w:cs="Arial"/>
          <w:iCs/>
          <w:color w:val="FF0000"/>
          <w:szCs w:val="20"/>
        </w:rPr>
      </w:pPr>
    </w:p>
    <w:p w:rsidR="00AD191B" w:rsidRDefault="00AD191B" w:rsidP="00AD191B">
      <w:pPr>
        <w:spacing w:line="276" w:lineRule="auto"/>
        <w:jc w:val="both"/>
        <w:rPr>
          <w:rFonts w:cs="Arial"/>
          <w:snapToGrid w:val="0"/>
          <w:szCs w:val="20"/>
        </w:rPr>
      </w:pPr>
      <w:r>
        <w:rPr>
          <w:rFonts w:cs="Arial"/>
          <w:snapToGrid w:val="0"/>
          <w:szCs w:val="20"/>
        </w:rPr>
        <w:t>Komisija ugotavlja, da se bo projekt DAMWARM razvijal naprej.</w:t>
      </w:r>
    </w:p>
    <w:p w:rsidR="00AD191B" w:rsidRDefault="00AD191B" w:rsidP="00AD191B">
      <w:pPr>
        <w:spacing w:line="276" w:lineRule="auto"/>
        <w:jc w:val="both"/>
        <w:rPr>
          <w:rFonts w:cs="Arial"/>
          <w:snapToGrid w:val="0"/>
          <w:szCs w:val="20"/>
        </w:rPr>
      </w:pPr>
    </w:p>
    <w:p w:rsidR="00AD191B" w:rsidRDefault="00AD191B" w:rsidP="00AD191B">
      <w:pPr>
        <w:spacing w:line="276" w:lineRule="auto"/>
        <w:jc w:val="both"/>
        <w:rPr>
          <w:rFonts w:cs="Arial"/>
          <w:snapToGrid w:val="0"/>
          <w:szCs w:val="20"/>
        </w:rPr>
      </w:pPr>
      <w:r w:rsidRPr="00A236F3">
        <w:rPr>
          <w:rFonts w:cs="Arial"/>
          <w:snapToGrid w:val="0"/>
          <w:szCs w:val="20"/>
        </w:rPr>
        <w:t xml:space="preserve">Komisija se seznani s tem sporočilom in </w:t>
      </w:r>
      <w:r w:rsidRPr="00A236F3">
        <w:rPr>
          <w:rFonts w:cs="Arial"/>
          <w:snapToGrid w:val="0"/>
          <w:szCs w:val="20"/>
          <w:u w:val="single"/>
        </w:rPr>
        <w:t>naroča</w:t>
      </w:r>
      <w:r w:rsidRPr="00A236F3">
        <w:rPr>
          <w:rFonts w:cs="Arial"/>
          <w:snapToGrid w:val="0"/>
          <w:szCs w:val="20"/>
        </w:rPr>
        <w:t xml:space="preserve"> strokovnjakom obeh strani, da nadaljujejo s sodelovanjem v tej zadevi.</w:t>
      </w:r>
    </w:p>
    <w:p w:rsidR="00AD191B" w:rsidRDefault="00AD191B" w:rsidP="00AD191B">
      <w:pPr>
        <w:spacing w:line="276" w:lineRule="auto"/>
        <w:jc w:val="both"/>
        <w:rPr>
          <w:rFonts w:cs="Arial"/>
          <w:snapToGrid w:val="0"/>
          <w:szCs w:val="20"/>
        </w:rPr>
      </w:pPr>
    </w:p>
    <w:p w:rsidR="00AD191B" w:rsidRPr="00A236F3" w:rsidRDefault="00AD191B" w:rsidP="00AD191B">
      <w:pPr>
        <w:tabs>
          <w:tab w:val="left" w:pos="432"/>
          <w:tab w:val="left" w:pos="864"/>
          <w:tab w:val="left" w:pos="3456"/>
          <w:tab w:val="left" w:pos="9360"/>
        </w:tabs>
        <w:suppressAutoHyphens/>
        <w:spacing w:line="276" w:lineRule="auto"/>
        <w:jc w:val="both"/>
        <w:rPr>
          <w:rFonts w:cs="Arial"/>
          <w:snapToGrid w:val="0"/>
          <w:szCs w:val="20"/>
        </w:rPr>
      </w:pPr>
    </w:p>
    <w:p w:rsidR="00AD191B" w:rsidRPr="00A236F3" w:rsidRDefault="00AD191B" w:rsidP="00AD191B">
      <w:pPr>
        <w:numPr>
          <w:ilvl w:val="1"/>
          <w:numId w:val="20"/>
        </w:numPr>
        <w:suppressAutoHyphens/>
        <w:spacing w:line="276" w:lineRule="auto"/>
        <w:rPr>
          <w:rFonts w:cs="Arial"/>
          <w:b/>
          <w:snapToGrid w:val="0"/>
          <w:szCs w:val="20"/>
        </w:rPr>
      </w:pPr>
      <w:r w:rsidRPr="00A236F3">
        <w:rPr>
          <w:rFonts w:cs="Arial"/>
          <w:b/>
          <w:snapToGrid w:val="0"/>
          <w:szCs w:val="20"/>
        </w:rPr>
        <w:t>Energetski interesi</w:t>
      </w:r>
    </w:p>
    <w:p w:rsidR="00AD191B" w:rsidRPr="00A236F3" w:rsidRDefault="00AD191B" w:rsidP="00AD191B">
      <w:pPr>
        <w:tabs>
          <w:tab w:val="left" w:pos="851"/>
        </w:tabs>
        <w:suppressAutoHyphens/>
        <w:spacing w:line="276" w:lineRule="auto"/>
        <w:ind w:left="855"/>
        <w:rPr>
          <w:rFonts w:cs="Arial"/>
          <w:b/>
          <w:snapToGrid w:val="0"/>
          <w:color w:val="FF0000"/>
          <w:szCs w:val="20"/>
        </w:rPr>
      </w:pPr>
    </w:p>
    <w:p w:rsidR="00AD191B" w:rsidRPr="009104A9" w:rsidRDefault="00AD191B" w:rsidP="00AD191B">
      <w:pPr>
        <w:spacing w:line="276" w:lineRule="auto"/>
        <w:jc w:val="both"/>
        <w:rPr>
          <w:rFonts w:cs="Arial"/>
          <w:snapToGrid w:val="0"/>
          <w:szCs w:val="20"/>
        </w:rPr>
      </w:pPr>
      <w:r w:rsidRPr="009104A9">
        <w:rPr>
          <w:rFonts w:cs="Arial"/>
          <w:snapToGrid w:val="0"/>
          <w:szCs w:val="20"/>
        </w:rPr>
        <w:t>Avstrijska stran</w:t>
      </w:r>
      <w:r>
        <w:rPr>
          <w:rFonts w:cs="Arial"/>
          <w:snapToGrid w:val="0"/>
          <w:szCs w:val="20"/>
        </w:rPr>
        <w:t xml:space="preserve"> v zvezi z energetskimi interesi </w:t>
      </w:r>
      <w:r w:rsidRPr="009104A9">
        <w:rPr>
          <w:rFonts w:cs="Arial"/>
          <w:snapToGrid w:val="0"/>
          <w:szCs w:val="20"/>
        </w:rPr>
        <w:t xml:space="preserve">poroča, da so predstavniki družb </w:t>
      </w:r>
      <w:proofErr w:type="spellStart"/>
      <w:r w:rsidRPr="009104A9">
        <w:rPr>
          <w:rFonts w:cs="Arial"/>
          <w:snapToGrid w:val="0"/>
          <w:szCs w:val="20"/>
        </w:rPr>
        <w:t>Energie</w:t>
      </w:r>
      <w:proofErr w:type="spellEnd"/>
      <w:r w:rsidRPr="009104A9">
        <w:rPr>
          <w:rFonts w:cs="Arial"/>
          <w:snapToGrid w:val="0"/>
          <w:szCs w:val="20"/>
        </w:rPr>
        <w:t xml:space="preserve"> </w:t>
      </w:r>
      <w:proofErr w:type="spellStart"/>
      <w:r w:rsidRPr="009104A9">
        <w:rPr>
          <w:rFonts w:cs="Arial"/>
          <w:snapToGrid w:val="0"/>
          <w:szCs w:val="20"/>
        </w:rPr>
        <w:t>Steiermark</w:t>
      </w:r>
      <w:proofErr w:type="spellEnd"/>
      <w:r w:rsidRPr="009104A9">
        <w:rPr>
          <w:rFonts w:cs="Arial"/>
          <w:snapToGrid w:val="0"/>
          <w:szCs w:val="20"/>
        </w:rPr>
        <w:t xml:space="preserve"> </w:t>
      </w:r>
      <w:proofErr w:type="spellStart"/>
      <w:r w:rsidRPr="009104A9">
        <w:rPr>
          <w:rFonts w:cs="Arial"/>
          <w:snapToGrid w:val="0"/>
          <w:szCs w:val="20"/>
        </w:rPr>
        <w:t>Green</w:t>
      </w:r>
      <w:proofErr w:type="spellEnd"/>
      <w:r w:rsidRPr="009104A9">
        <w:rPr>
          <w:rFonts w:cs="Arial"/>
          <w:snapToGrid w:val="0"/>
          <w:szCs w:val="20"/>
        </w:rPr>
        <w:t xml:space="preserve"> </w:t>
      </w:r>
      <w:proofErr w:type="spellStart"/>
      <w:r w:rsidRPr="009104A9">
        <w:rPr>
          <w:rFonts w:cs="Arial"/>
          <w:snapToGrid w:val="0"/>
          <w:szCs w:val="20"/>
        </w:rPr>
        <w:t>Power</w:t>
      </w:r>
      <w:proofErr w:type="spellEnd"/>
      <w:r w:rsidRPr="009104A9">
        <w:rPr>
          <w:rFonts w:cs="Arial"/>
          <w:snapToGrid w:val="0"/>
          <w:szCs w:val="20"/>
        </w:rPr>
        <w:t xml:space="preserve"> </w:t>
      </w:r>
      <w:proofErr w:type="spellStart"/>
      <w:r w:rsidRPr="009104A9">
        <w:rPr>
          <w:rFonts w:cs="Arial"/>
          <w:snapToGrid w:val="0"/>
          <w:szCs w:val="20"/>
        </w:rPr>
        <w:t>GmbH</w:t>
      </w:r>
      <w:proofErr w:type="spellEnd"/>
      <w:r w:rsidRPr="009104A9">
        <w:rPr>
          <w:rFonts w:cs="Arial"/>
          <w:snapToGrid w:val="0"/>
          <w:szCs w:val="20"/>
        </w:rPr>
        <w:t xml:space="preserve"> in </w:t>
      </w:r>
      <w:proofErr w:type="spellStart"/>
      <w:r w:rsidRPr="009104A9">
        <w:rPr>
          <w:rFonts w:cs="Arial"/>
          <w:snapToGrid w:val="0"/>
          <w:szCs w:val="20"/>
        </w:rPr>
        <w:t>Verbund</w:t>
      </w:r>
      <w:proofErr w:type="spellEnd"/>
      <w:r w:rsidRPr="009104A9">
        <w:rPr>
          <w:rFonts w:cs="Arial"/>
          <w:snapToGrid w:val="0"/>
          <w:szCs w:val="20"/>
        </w:rPr>
        <w:t xml:space="preserve"> </w:t>
      </w:r>
      <w:proofErr w:type="spellStart"/>
      <w:r w:rsidRPr="009104A9">
        <w:rPr>
          <w:rFonts w:cs="Arial"/>
          <w:snapToGrid w:val="0"/>
          <w:szCs w:val="20"/>
        </w:rPr>
        <w:t>Hydropower</w:t>
      </w:r>
      <w:proofErr w:type="spellEnd"/>
      <w:r w:rsidRPr="009104A9">
        <w:rPr>
          <w:rFonts w:cs="Arial"/>
          <w:snapToGrid w:val="0"/>
          <w:szCs w:val="20"/>
        </w:rPr>
        <w:t xml:space="preserve"> (VHP) predsednika avstrijske delegacije pisno obvestili, da so s strani teh dveh podjetjih od 25. zasedanja </w:t>
      </w:r>
      <w:r>
        <w:rPr>
          <w:rFonts w:cs="Arial"/>
          <w:snapToGrid w:val="0"/>
          <w:szCs w:val="20"/>
        </w:rPr>
        <w:t xml:space="preserve">Stalne slovensko-avstrijske komisije za Muro </w:t>
      </w:r>
      <w:r w:rsidRPr="009104A9">
        <w:rPr>
          <w:rFonts w:cs="Arial"/>
          <w:snapToGrid w:val="0"/>
          <w:szCs w:val="20"/>
        </w:rPr>
        <w:t xml:space="preserve">dalje potekali pogovori o možnem sodelovanju glede energetsko </w:t>
      </w:r>
      <w:r>
        <w:rPr>
          <w:rFonts w:cs="Arial"/>
          <w:snapToGrid w:val="0"/>
          <w:szCs w:val="20"/>
        </w:rPr>
        <w:t>izrabe skupnega</w:t>
      </w:r>
      <w:r w:rsidRPr="009104A9">
        <w:rPr>
          <w:rFonts w:cs="Arial"/>
          <w:snapToGrid w:val="0"/>
          <w:szCs w:val="20"/>
        </w:rPr>
        <w:t xml:space="preserve"> čezmejne</w:t>
      </w:r>
      <w:r>
        <w:rPr>
          <w:rFonts w:cs="Arial"/>
          <w:snapToGrid w:val="0"/>
          <w:szCs w:val="20"/>
        </w:rPr>
        <w:t>ga</w:t>
      </w:r>
      <w:r w:rsidRPr="009104A9">
        <w:rPr>
          <w:rFonts w:cs="Arial"/>
          <w:snapToGrid w:val="0"/>
          <w:szCs w:val="20"/>
        </w:rPr>
        <w:t xml:space="preserve"> odsek</w:t>
      </w:r>
      <w:r>
        <w:rPr>
          <w:rFonts w:cs="Arial"/>
          <w:snapToGrid w:val="0"/>
          <w:szCs w:val="20"/>
        </w:rPr>
        <w:t>a</w:t>
      </w:r>
      <w:r w:rsidRPr="009104A9">
        <w:rPr>
          <w:rFonts w:cs="Arial"/>
          <w:snapToGrid w:val="0"/>
          <w:szCs w:val="20"/>
        </w:rPr>
        <w:t xml:space="preserve"> na območju </w:t>
      </w:r>
      <w:r>
        <w:rPr>
          <w:rFonts w:cs="Arial"/>
          <w:snapToGrid w:val="0"/>
          <w:szCs w:val="20"/>
        </w:rPr>
        <w:t>obstoječega objekta</w:t>
      </w:r>
      <w:r w:rsidRPr="009104A9">
        <w:rPr>
          <w:rFonts w:cs="Arial"/>
          <w:snapToGrid w:val="0"/>
          <w:szCs w:val="20"/>
        </w:rPr>
        <w:t xml:space="preserve"> Ceršak, ki </w:t>
      </w:r>
      <w:r>
        <w:rPr>
          <w:rFonts w:cs="Arial"/>
          <w:snapToGrid w:val="0"/>
          <w:szCs w:val="20"/>
        </w:rPr>
        <w:t>ga je</w:t>
      </w:r>
      <w:r w:rsidRPr="009104A9">
        <w:rPr>
          <w:rFonts w:cs="Arial"/>
          <w:snapToGrid w:val="0"/>
          <w:szCs w:val="20"/>
        </w:rPr>
        <w:t xml:space="preserve"> treba </w:t>
      </w:r>
      <w:r>
        <w:rPr>
          <w:rFonts w:cs="Arial"/>
          <w:snapToGrid w:val="0"/>
          <w:szCs w:val="20"/>
        </w:rPr>
        <w:t>sanirati</w:t>
      </w:r>
      <w:r w:rsidRPr="009104A9">
        <w:rPr>
          <w:rFonts w:cs="Arial"/>
          <w:snapToGrid w:val="0"/>
          <w:szCs w:val="20"/>
        </w:rPr>
        <w:t>. Ocena glede gradnje hidroelektrar</w:t>
      </w:r>
      <w:r>
        <w:rPr>
          <w:rFonts w:cs="Arial"/>
          <w:snapToGrid w:val="0"/>
          <w:szCs w:val="20"/>
        </w:rPr>
        <w:t>ne</w:t>
      </w:r>
      <w:r w:rsidRPr="009104A9">
        <w:rPr>
          <w:rFonts w:cs="Arial"/>
          <w:snapToGrid w:val="0"/>
          <w:szCs w:val="20"/>
        </w:rPr>
        <w:t xml:space="preserve"> na tem odseku je odvisna predvsem od aktivnosti slovenske strani. Izključna energetska izraba s strani Slovenije ni v interesu teh dveh </w:t>
      </w:r>
      <w:r>
        <w:rPr>
          <w:rFonts w:cs="Arial"/>
          <w:snapToGrid w:val="0"/>
          <w:szCs w:val="20"/>
        </w:rPr>
        <w:t xml:space="preserve">družb </w:t>
      </w:r>
      <w:r w:rsidRPr="009104A9">
        <w:rPr>
          <w:rFonts w:cs="Arial"/>
          <w:snapToGrid w:val="0"/>
          <w:szCs w:val="20"/>
        </w:rPr>
        <w:t>za oskrbo z energijo.</w:t>
      </w:r>
    </w:p>
    <w:p w:rsidR="00AD191B" w:rsidRPr="009104A9" w:rsidRDefault="00AD191B" w:rsidP="00AD191B">
      <w:pPr>
        <w:spacing w:line="276" w:lineRule="auto"/>
        <w:jc w:val="both"/>
        <w:rPr>
          <w:rFonts w:cs="Arial"/>
          <w:snapToGrid w:val="0"/>
          <w:szCs w:val="20"/>
        </w:rPr>
      </w:pPr>
    </w:p>
    <w:p w:rsidR="00AD191B" w:rsidRPr="009104A9" w:rsidRDefault="00AD191B" w:rsidP="00AD191B">
      <w:pPr>
        <w:spacing w:line="276" w:lineRule="auto"/>
        <w:jc w:val="both"/>
        <w:rPr>
          <w:rFonts w:cs="Arial"/>
          <w:snapToGrid w:val="0"/>
          <w:szCs w:val="20"/>
        </w:rPr>
      </w:pPr>
      <w:r>
        <w:rPr>
          <w:rFonts w:cs="Arial"/>
          <w:snapToGrid w:val="0"/>
          <w:szCs w:val="20"/>
        </w:rPr>
        <w:t xml:space="preserve">Slovenska stran </w:t>
      </w:r>
      <w:r w:rsidRPr="009104A9">
        <w:rPr>
          <w:rFonts w:cs="Arial"/>
          <w:snapToGrid w:val="0"/>
          <w:szCs w:val="20"/>
        </w:rPr>
        <w:t xml:space="preserve">poroča o aktivnostih Dravskih elektrarn Maribor d.o.o. v času med obema zasedanjema. Te aktivnosti so razvidne iz Priloge 4. </w:t>
      </w:r>
      <w:proofErr w:type="spellStart"/>
      <w:r w:rsidRPr="009104A9">
        <w:rPr>
          <w:rFonts w:cs="Arial"/>
          <w:snapToGrid w:val="0"/>
          <w:szCs w:val="20"/>
        </w:rPr>
        <w:t>Časovnica</w:t>
      </w:r>
      <w:proofErr w:type="spellEnd"/>
      <w:r w:rsidRPr="009104A9">
        <w:rPr>
          <w:rFonts w:cs="Arial"/>
          <w:snapToGrid w:val="0"/>
          <w:szCs w:val="20"/>
        </w:rPr>
        <w:t xml:space="preserve"> izvajanja aktivnosti izhaja iz zapisnika 23. rednega zasedanja in je še vedno aktualna.</w:t>
      </w:r>
    </w:p>
    <w:p w:rsidR="00AD191B" w:rsidRDefault="00AD191B" w:rsidP="00AD191B">
      <w:pPr>
        <w:spacing w:line="276" w:lineRule="auto"/>
        <w:jc w:val="both"/>
        <w:rPr>
          <w:rFonts w:cs="Arial"/>
          <w:snapToGrid w:val="0"/>
          <w:szCs w:val="20"/>
        </w:rPr>
      </w:pPr>
    </w:p>
    <w:p w:rsidR="00AD191B" w:rsidRPr="00322ADB" w:rsidRDefault="00AD191B" w:rsidP="00AD191B">
      <w:pPr>
        <w:spacing w:line="276" w:lineRule="auto"/>
        <w:jc w:val="both"/>
        <w:rPr>
          <w:rFonts w:cs="Arial"/>
          <w:snapToGrid w:val="0"/>
          <w:szCs w:val="20"/>
        </w:rPr>
      </w:pPr>
      <w:r>
        <w:rPr>
          <w:rFonts w:cs="Arial"/>
          <w:snapToGrid w:val="0"/>
          <w:szCs w:val="20"/>
        </w:rPr>
        <w:t>Avstrijska stran poroča, da je s strani slovenskega ministrstva za okolje in prostor prejela obvestilo o strateški presoji vplivov na okolje glede »Državnega prostorskega načrta HE Hrastje–Mota« in Republika Avstrija je sporočila, da bo pri tem sodelovala. Prosila je za posredovanje gradiva.  V kolikor je znano avstrijski strani je načrtovana okoljska presoja treh variant elektrarne. Po pregledu posredovanega opisa še ni možno zavzeti stališča z vodnogospodarskega vidika in avstrijska stran prosi za posredovanje napovedanega dodatnega gradiva. Predstavniki Slovenije sporočajo, da Dravske elektrarne Maribor d.o.o. pripravljajo to gradivo, ki ga bodo posredovali Avstriji, ko bo na voljo.</w:t>
      </w:r>
    </w:p>
    <w:p w:rsidR="00AD191B" w:rsidRDefault="00AD191B" w:rsidP="00AD191B">
      <w:pPr>
        <w:spacing w:line="276" w:lineRule="auto"/>
        <w:jc w:val="both"/>
        <w:rPr>
          <w:rFonts w:cs="Arial"/>
          <w:snapToGrid w:val="0"/>
          <w:szCs w:val="20"/>
        </w:rPr>
      </w:pPr>
    </w:p>
    <w:p w:rsidR="00AD191B" w:rsidRDefault="00AD191B" w:rsidP="00AD191B">
      <w:pPr>
        <w:spacing w:line="276" w:lineRule="auto"/>
        <w:jc w:val="both"/>
        <w:rPr>
          <w:rFonts w:cs="Arial"/>
          <w:snapToGrid w:val="0"/>
          <w:szCs w:val="20"/>
        </w:rPr>
      </w:pPr>
      <w:r>
        <w:rPr>
          <w:rFonts w:cs="Arial"/>
          <w:snapToGrid w:val="0"/>
          <w:szCs w:val="20"/>
        </w:rPr>
        <w:t xml:space="preserve">Avstrijska stran poroča, da so Dravske elektrarne Maribor (DEM d.o.o.) Uradu štajerske deželne vlade preko projektantske pisarne </w:t>
      </w:r>
      <w:proofErr w:type="spellStart"/>
      <w:r>
        <w:rPr>
          <w:rFonts w:cs="Arial"/>
          <w:snapToGrid w:val="0"/>
          <w:szCs w:val="20"/>
        </w:rPr>
        <w:t>Schüto</w:t>
      </w:r>
      <w:proofErr w:type="spellEnd"/>
      <w:r>
        <w:rPr>
          <w:rFonts w:cs="Arial"/>
          <w:snapToGrid w:val="0"/>
          <w:szCs w:val="20"/>
        </w:rPr>
        <w:t xml:space="preserve"> posredovale informacijo o projektu v zvezi z gradnjo hidroelektrarn na mejni Muri. Pristojni oddelek Urada</w:t>
      </w:r>
      <w:r w:rsidRPr="00F6303B">
        <w:rPr>
          <w:rFonts w:cs="Arial"/>
          <w:snapToGrid w:val="0"/>
          <w:szCs w:val="20"/>
        </w:rPr>
        <w:t xml:space="preserve"> </w:t>
      </w:r>
      <w:r>
        <w:rPr>
          <w:rFonts w:cs="Arial"/>
          <w:snapToGrid w:val="0"/>
          <w:szCs w:val="20"/>
        </w:rPr>
        <w:t xml:space="preserve">štajerske deželne vlade je po pregledu informacije o projektu ugotovil, da v gradivu ni predstavljen konkreten projekt, temveč samo možne variante lokacij elektrarn. Decembra 2015 je bilo posredovano stališče o tem projektu. Na osnovi tega stališča je na povabilo Vodnega gospodarstva Štajerske 31. 1. 2017 potekal koordinacijski pogovor, v zvezi z informacijo Dravskih elektrarn Maribor o načrtovani gradnji hidroelektrarne na območju Ceršaka, kjer je prišlo do vzajemne izmenjave interesov. </w:t>
      </w:r>
      <w:r w:rsidRPr="00CC6E89">
        <w:rPr>
          <w:rFonts w:cs="Arial"/>
          <w:snapToGrid w:val="0"/>
          <w:szCs w:val="20"/>
        </w:rPr>
        <w:t>Za konkretizacijo nadaljnjih korakov, in ko bodo Dravske elektrarne Maribor preverile vodnogospodarske robne pogoje, ki jih je opredelila avstrijska stran, je za leto 2018 predviden nadaljnji sestanek.</w:t>
      </w:r>
      <w:r>
        <w:rPr>
          <w:rFonts w:cs="Arial"/>
          <w:snapToGrid w:val="0"/>
          <w:szCs w:val="20"/>
        </w:rPr>
        <w:t xml:space="preserve"> Pridobitev soglasja s strani Slovensko-avstrijske komisije za Muro je v vsakem primeru potrebna. </w:t>
      </w:r>
    </w:p>
    <w:p w:rsidR="00AD191B" w:rsidRPr="00F97BDE" w:rsidRDefault="00AD191B" w:rsidP="00AD191B">
      <w:pPr>
        <w:spacing w:line="276" w:lineRule="auto"/>
        <w:jc w:val="both"/>
        <w:rPr>
          <w:rFonts w:cs="Arial"/>
          <w:strike/>
          <w:snapToGrid w:val="0"/>
          <w:szCs w:val="20"/>
        </w:rPr>
      </w:pPr>
    </w:p>
    <w:p w:rsidR="00AD191B" w:rsidRPr="00A236F3" w:rsidRDefault="00AD191B" w:rsidP="00AD191B">
      <w:pPr>
        <w:spacing w:line="276" w:lineRule="auto"/>
        <w:rPr>
          <w:rFonts w:cs="Arial"/>
          <w:snapToGrid w:val="0"/>
          <w:szCs w:val="20"/>
          <w:lang w:val="pl-PL"/>
        </w:rPr>
      </w:pPr>
    </w:p>
    <w:p w:rsidR="00AD191B" w:rsidRPr="00A236F3" w:rsidRDefault="00AD191B" w:rsidP="00AD191B">
      <w:pPr>
        <w:tabs>
          <w:tab w:val="left" w:pos="862"/>
        </w:tabs>
        <w:suppressAutoHyphens/>
        <w:spacing w:line="276" w:lineRule="auto"/>
        <w:ind w:left="860" w:hanging="860"/>
        <w:rPr>
          <w:rFonts w:cs="Arial"/>
          <w:b/>
          <w:snapToGrid w:val="0"/>
          <w:szCs w:val="20"/>
          <w:lang w:val="pl-PL"/>
        </w:rPr>
      </w:pPr>
      <w:r w:rsidRPr="00A236F3">
        <w:rPr>
          <w:rFonts w:cs="Arial"/>
          <w:b/>
          <w:snapToGrid w:val="0"/>
          <w:szCs w:val="20"/>
          <w:lang w:val="pl-PL"/>
        </w:rPr>
        <w:t>4.</w:t>
      </w:r>
      <w:r w:rsidRPr="00A236F3">
        <w:rPr>
          <w:rFonts w:cs="Arial"/>
          <w:b/>
          <w:snapToGrid w:val="0"/>
          <w:szCs w:val="20"/>
          <w:lang w:val="pl-PL"/>
        </w:rPr>
        <w:tab/>
      </w:r>
      <w:r w:rsidRPr="00A236F3">
        <w:rPr>
          <w:rFonts w:cs="Arial"/>
          <w:b/>
          <w:snapToGrid w:val="0"/>
          <w:szCs w:val="20"/>
        </w:rPr>
        <w:t>Razno</w:t>
      </w:r>
      <w:r w:rsidRPr="00A236F3">
        <w:rPr>
          <w:rFonts w:cs="Arial"/>
          <w:b/>
          <w:snapToGrid w:val="0"/>
          <w:szCs w:val="20"/>
          <w:lang w:val="pl-PL"/>
        </w:rPr>
        <w:t xml:space="preserve"> </w:t>
      </w:r>
    </w:p>
    <w:p w:rsidR="00AD191B" w:rsidRPr="00A236F3" w:rsidRDefault="00AD191B" w:rsidP="00AD191B">
      <w:pPr>
        <w:suppressAutoHyphens/>
        <w:spacing w:line="276" w:lineRule="auto"/>
        <w:ind w:left="720" w:hanging="720"/>
        <w:rPr>
          <w:rFonts w:cs="Arial"/>
          <w:b/>
          <w:snapToGrid w:val="0"/>
          <w:szCs w:val="20"/>
          <w:lang w:val="pl-PL"/>
        </w:rPr>
      </w:pPr>
    </w:p>
    <w:p w:rsidR="00AD191B" w:rsidRPr="00A236F3" w:rsidRDefault="00AD191B" w:rsidP="00AD191B">
      <w:pPr>
        <w:tabs>
          <w:tab w:val="left" w:pos="862"/>
        </w:tabs>
        <w:suppressAutoHyphens/>
        <w:spacing w:line="276" w:lineRule="auto"/>
        <w:ind w:left="860" w:hanging="860"/>
        <w:rPr>
          <w:rFonts w:cs="Arial"/>
          <w:b/>
          <w:snapToGrid w:val="0"/>
          <w:szCs w:val="20"/>
        </w:rPr>
      </w:pPr>
      <w:r w:rsidRPr="00A236F3">
        <w:rPr>
          <w:rFonts w:cs="Arial"/>
          <w:b/>
          <w:snapToGrid w:val="0"/>
          <w:szCs w:val="20"/>
        </w:rPr>
        <w:t>4.1        Finančni obračun skupnih del</w:t>
      </w:r>
    </w:p>
    <w:p w:rsidR="00AD191B" w:rsidRPr="00A236F3" w:rsidRDefault="00AD191B" w:rsidP="00AD191B">
      <w:pPr>
        <w:tabs>
          <w:tab w:val="left" w:pos="862"/>
        </w:tabs>
        <w:suppressAutoHyphens/>
        <w:spacing w:line="276" w:lineRule="auto"/>
        <w:ind w:left="860" w:hanging="860"/>
        <w:rPr>
          <w:rFonts w:cs="Arial"/>
          <w:b/>
          <w:snapToGrid w:val="0"/>
          <w:color w:val="FF0000"/>
          <w:szCs w:val="20"/>
        </w:rPr>
      </w:pPr>
    </w:p>
    <w:p w:rsidR="00AD191B" w:rsidRPr="00A236F3" w:rsidRDefault="00AD191B" w:rsidP="00AD191B">
      <w:pPr>
        <w:suppressAutoHyphens/>
        <w:spacing w:line="276" w:lineRule="auto"/>
        <w:jc w:val="both"/>
        <w:rPr>
          <w:rFonts w:cs="Arial"/>
          <w:snapToGrid w:val="0"/>
          <w:szCs w:val="20"/>
        </w:rPr>
      </w:pPr>
      <w:r w:rsidRPr="00A236F3">
        <w:rPr>
          <w:rFonts w:cs="Arial"/>
          <w:snapToGrid w:val="0"/>
          <w:szCs w:val="20"/>
        </w:rPr>
        <w:t>Komisija ugotavlja, da po 2</w:t>
      </w:r>
      <w:r>
        <w:rPr>
          <w:rFonts w:cs="Arial"/>
          <w:snapToGrid w:val="0"/>
          <w:szCs w:val="20"/>
        </w:rPr>
        <w:t>5</w:t>
      </w:r>
      <w:r w:rsidRPr="00A236F3">
        <w:rPr>
          <w:rFonts w:cs="Arial"/>
          <w:snapToGrid w:val="0"/>
          <w:szCs w:val="20"/>
        </w:rPr>
        <w:t>. zasedanju Stalne slovensko-avstrijske komisije za Muro ne obstaja potreba po bilateralnem finančnem obračunu del.</w:t>
      </w:r>
    </w:p>
    <w:p w:rsidR="00AD191B" w:rsidRPr="00A236F3" w:rsidRDefault="00AD191B" w:rsidP="00AD191B">
      <w:pPr>
        <w:suppressAutoHyphens/>
        <w:spacing w:line="276" w:lineRule="auto"/>
        <w:jc w:val="both"/>
        <w:rPr>
          <w:rFonts w:cs="Arial"/>
          <w:snapToGrid w:val="0"/>
          <w:szCs w:val="20"/>
        </w:rPr>
      </w:pPr>
    </w:p>
    <w:p w:rsidR="00AD191B" w:rsidRDefault="00AD191B" w:rsidP="00AD191B">
      <w:pPr>
        <w:suppressAutoHyphens/>
        <w:spacing w:line="276" w:lineRule="auto"/>
        <w:jc w:val="both"/>
        <w:rPr>
          <w:rFonts w:cs="Arial"/>
          <w:b/>
          <w:snapToGrid w:val="0"/>
          <w:szCs w:val="20"/>
          <w:lang w:val="pl-PL"/>
        </w:rPr>
      </w:pPr>
    </w:p>
    <w:p w:rsidR="00AD191B" w:rsidRDefault="00AD191B" w:rsidP="00AD191B">
      <w:pPr>
        <w:suppressAutoHyphens/>
        <w:spacing w:line="276" w:lineRule="auto"/>
        <w:jc w:val="both"/>
        <w:rPr>
          <w:rFonts w:cs="Arial"/>
          <w:b/>
          <w:snapToGrid w:val="0"/>
          <w:szCs w:val="20"/>
          <w:lang w:val="pl-PL"/>
        </w:rPr>
      </w:pPr>
      <w:r w:rsidRPr="00A236F3">
        <w:rPr>
          <w:rFonts w:cs="Arial"/>
          <w:b/>
          <w:snapToGrid w:val="0"/>
          <w:szCs w:val="20"/>
          <w:lang w:val="pl-PL"/>
        </w:rPr>
        <w:t xml:space="preserve">4.2        Raba podzemne vode na mejnem območju  </w:t>
      </w:r>
    </w:p>
    <w:p w:rsidR="00AD191B" w:rsidRPr="00A236F3" w:rsidRDefault="00AD191B" w:rsidP="00AD191B">
      <w:pPr>
        <w:suppressAutoHyphens/>
        <w:spacing w:line="276" w:lineRule="auto"/>
        <w:jc w:val="both"/>
        <w:rPr>
          <w:rFonts w:cs="Arial"/>
          <w:snapToGrid w:val="0"/>
          <w:szCs w:val="20"/>
          <w:lang w:val="pl-PL"/>
        </w:rPr>
      </w:pPr>
    </w:p>
    <w:p w:rsidR="00AD191B" w:rsidRPr="00F6303B" w:rsidRDefault="00AD191B" w:rsidP="00AD191B">
      <w:pPr>
        <w:suppressAutoHyphens/>
        <w:spacing w:line="276" w:lineRule="auto"/>
        <w:jc w:val="both"/>
        <w:rPr>
          <w:rFonts w:cs="Arial"/>
          <w:snapToGrid w:val="0"/>
          <w:szCs w:val="20"/>
          <w:lang w:val="pl-PL"/>
        </w:rPr>
      </w:pPr>
      <w:r>
        <w:rPr>
          <w:rFonts w:cs="Arial"/>
          <w:snapToGrid w:val="0"/>
          <w:szCs w:val="20"/>
          <w:lang w:val="pl-PL"/>
        </w:rPr>
        <w:t>Obe strani</w:t>
      </w:r>
      <w:r w:rsidRPr="00F6303B">
        <w:rPr>
          <w:rFonts w:cs="Arial"/>
          <w:snapToGrid w:val="0"/>
          <w:szCs w:val="20"/>
          <w:lang w:val="pl-PL"/>
        </w:rPr>
        <w:t xml:space="preserve"> poroča</w:t>
      </w:r>
      <w:r>
        <w:rPr>
          <w:rFonts w:cs="Arial"/>
          <w:snapToGrid w:val="0"/>
          <w:szCs w:val="20"/>
          <w:lang w:val="pl-PL"/>
        </w:rPr>
        <w:t>ta</w:t>
      </w:r>
      <w:r w:rsidRPr="00F6303B">
        <w:rPr>
          <w:rFonts w:cs="Arial"/>
          <w:snapToGrid w:val="0"/>
          <w:szCs w:val="20"/>
          <w:lang w:val="pl-PL"/>
        </w:rPr>
        <w:t>, da so vprašanja rabe podtalnice na mejnem območju obravnavana v Prilogi 1.</w:t>
      </w:r>
    </w:p>
    <w:p w:rsidR="00AD191B" w:rsidRPr="00322ADB" w:rsidRDefault="00AD191B" w:rsidP="00AD191B">
      <w:pPr>
        <w:tabs>
          <w:tab w:val="left" w:pos="862"/>
        </w:tabs>
        <w:suppressAutoHyphens/>
        <w:spacing w:line="276" w:lineRule="auto"/>
        <w:jc w:val="both"/>
        <w:rPr>
          <w:rFonts w:cs="Arial"/>
          <w:snapToGrid w:val="0"/>
          <w:szCs w:val="20"/>
        </w:rPr>
      </w:pPr>
    </w:p>
    <w:p w:rsidR="00AD191B" w:rsidRDefault="00AD191B" w:rsidP="00AD191B">
      <w:pPr>
        <w:tabs>
          <w:tab w:val="left" w:pos="862"/>
        </w:tabs>
        <w:suppressAutoHyphens/>
        <w:spacing w:line="276" w:lineRule="auto"/>
        <w:jc w:val="both"/>
        <w:rPr>
          <w:rFonts w:cs="Arial"/>
          <w:b/>
          <w:snapToGrid w:val="0"/>
          <w:szCs w:val="20"/>
        </w:rPr>
      </w:pPr>
    </w:p>
    <w:p w:rsidR="00AD191B" w:rsidRDefault="00AD191B" w:rsidP="00AD191B">
      <w:pPr>
        <w:tabs>
          <w:tab w:val="left" w:pos="862"/>
        </w:tabs>
        <w:suppressAutoHyphens/>
        <w:spacing w:line="276" w:lineRule="auto"/>
        <w:jc w:val="both"/>
        <w:rPr>
          <w:rFonts w:cs="Arial"/>
          <w:b/>
          <w:snapToGrid w:val="0"/>
          <w:szCs w:val="20"/>
        </w:rPr>
      </w:pPr>
      <w:r>
        <w:rPr>
          <w:rFonts w:cs="Arial"/>
          <w:b/>
          <w:snapToGrid w:val="0"/>
          <w:szCs w:val="20"/>
        </w:rPr>
        <w:t>4.3</w:t>
      </w:r>
      <w:r>
        <w:rPr>
          <w:rFonts w:cs="Arial"/>
          <w:b/>
          <w:snapToGrid w:val="0"/>
          <w:szCs w:val="20"/>
        </w:rPr>
        <w:tab/>
      </w:r>
      <w:r w:rsidRPr="00A236F3">
        <w:rPr>
          <w:rFonts w:cs="Arial"/>
          <w:b/>
          <w:snapToGrid w:val="0"/>
          <w:szCs w:val="20"/>
        </w:rPr>
        <w:t>Regionalni program</w:t>
      </w:r>
      <w:r>
        <w:rPr>
          <w:rFonts w:cs="Arial"/>
          <w:b/>
          <w:snapToGrid w:val="0"/>
          <w:szCs w:val="20"/>
        </w:rPr>
        <w:t xml:space="preserve"> za zaščito vodotokov Š</w:t>
      </w:r>
      <w:r w:rsidRPr="00A236F3">
        <w:rPr>
          <w:rFonts w:cs="Arial"/>
          <w:b/>
          <w:snapToGrid w:val="0"/>
          <w:szCs w:val="20"/>
        </w:rPr>
        <w:t>tajerske</w:t>
      </w:r>
    </w:p>
    <w:p w:rsidR="00AD191B" w:rsidRPr="00A236F3" w:rsidRDefault="00AD191B" w:rsidP="00AD191B">
      <w:pPr>
        <w:tabs>
          <w:tab w:val="left" w:pos="862"/>
        </w:tabs>
        <w:suppressAutoHyphens/>
        <w:spacing w:line="276" w:lineRule="auto"/>
        <w:jc w:val="both"/>
        <w:rPr>
          <w:rFonts w:cs="Arial"/>
          <w:b/>
          <w:snapToGrid w:val="0"/>
          <w:szCs w:val="20"/>
        </w:rPr>
      </w:pPr>
    </w:p>
    <w:p w:rsidR="00AD191B" w:rsidRPr="00A236F3" w:rsidRDefault="00AD191B" w:rsidP="00AD191B">
      <w:pPr>
        <w:suppressAutoHyphens/>
        <w:spacing w:line="276" w:lineRule="auto"/>
        <w:jc w:val="both"/>
        <w:rPr>
          <w:rFonts w:cs="Arial"/>
          <w:snapToGrid w:val="0"/>
          <w:szCs w:val="20"/>
          <w:lang w:val="pl-PL"/>
        </w:rPr>
      </w:pPr>
      <w:r>
        <w:rPr>
          <w:rFonts w:cs="Arial"/>
          <w:snapToGrid w:val="0"/>
          <w:szCs w:val="20"/>
          <w:lang w:val="pl-PL"/>
        </w:rPr>
        <w:t>Obe</w:t>
      </w:r>
      <w:r w:rsidRPr="00F6303B">
        <w:rPr>
          <w:rFonts w:cs="Arial"/>
          <w:snapToGrid w:val="0"/>
          <w:szCs w:val="20"/>
          <w:lang w:val="pl-PL"/>
        </w:rPr>
        <w:t xml:space="preserve"> strani poroča</w:t>
      </w:r>
      <w:r>
        <w:rPr>
          <w:rFonts w:cs="Arial"/>
          <w:snapToGrid w:val="0"/>
          <w:szCs w:val="20"/>
          <w:lang w:val="pl-PL"/>
        </w:rPr>
        <w:t>ta</w:t>
      </w:r>
      <w:r w:rsidRPr="00F6303B">
        <w:rPr>
          <w:rFonts w:cs="Arial"/>
          <w:snapToGrid w:val="0"/>
          <w:szCs w:val="20"/>
          <w:lang w:val="pl-PL"/>
        </w:rPr>
        <w:t>, da je regionalni program za zaščito vodotokov Štajeske obravnavan v Prilogi 1.</w:t>
      </w:r>
    </w:p>
    <w:p w:rsidR="00AD191B" w:rsidRDefault="00AD191B" w:rsidP="00AD191B">
      <w:pPr>
        <w:tabs>
          <w:tab w:val="left" w:pos="432"/>
          <w:tab w:val="left" w:pos="862"/>
          <w:tab w:val="left" w:pos="3456"/>
          <w:tab w:val="left" w:pos="9360"/>
        </w:tabs>
        <w:suppressAutoHyphens/>
        <w:spacing w:line="276" w:lineRule="auto"/>
        <w:jc w:val="both"/>
        <w:rPr>
          <w:rFonts w:cs="Arial"/>
          <w:snapToGrid w:val="0"/>
          <w:szCs w:val="20"/>
        </w:rPr>
      </w:pPr>
    </w:p>
    <w:p w:rsidR="00AD191B" w:rsidRDefault="00AD191B" w:rsidP="00AD191B">
      <w:pPr>
        <w:tabs>
          <w:tab w:val="left" w:pos="432"/>
          <w:tab w:val="left" w:pos="862"/>
          <w:tab w:val="left" w:pos="3456"/>
          <w:tab w:val="left" w:pos="9360"/>
        </w:tabs>
        <w:suppressAutoHyphens/>
        <w:spacing w:line="276" w:lineRule="auto"/>
        <w:jc w:val="both"/>
        <w:rPr>
          <w:rFonts w:cs="Arial"/>
          <w:snapToGrid w:val="0"/>
          <w:szCs w:val="20"/>
        </w:rPr>
      </w:pPr>
    </w:p>
    <w:p w:rsidR="00AD191B" w:rsidRPr="002F7D45" w:rsidRDefault="00AD191B" w:rsidP="00AD191B">
      <w:pPr>
        <w:tabs>
          <w:tab w:val="left" w:pos="862"/>
        </w:tabs>
        <w:suppressAutoHyphens/>
        <w:spacing w:line="276" w:lineRule="auto"/>
        <w:ind w:left="708" w:hanging="708"/>
        <w:jc w:val="both"/>
        <w:rPr>
          <w:b/>
          <w:snapToGrid w:val="0"/>
          <w:szCs w:val="20"/>
        </w:rPr>
      </w:pPr>
      <w:r>
        <w:rPr>
          <w:b/>
          <w:snapToGrid w:val="0"/>
          <w:szCs w:val="20"/>
        </w:rPr>
        <w:t>4.4</w:t>
      </w:r>
      <w:r>
        <w:rPr>
          <w:b/>
          <w:snapToGrid w:val="0"/>
          <w:szCs w:val="20"/>
        </w:rPr>
        <w:tab/>
      </w:r>
      <w:r w:rsidRPr="002F7D45">
        <w:rPr>
          <w:b/>
          <w:snapToGrid w:val="0"/>
          <w:szCs w:val="20"/>
        </w:rPr>
        <w:t xml:space="preserve">Nova ureditev obratovanja in transport sedimentov iz akumulacij avstrijskih elektrarn na Muri, </w:t>
      </w:r>
      <w:proofErr w:type="spellStart"/>
      <w:r w:rsidRPr="002F7D45">
        <w:rPr>
          <w:b/>
          <w:snapToGrid w:val="0"/>
          <w:szCs w:val="20"/>
        </w:rPr>
        <w:t>vodnopravno</w:t>
      </w:r>
      <w:proofErr w:type="spellEnd"/>
      <w:r w:rsidRPr="002F7D45">
        <w:rPr>
          <w:b/>
          <w:snapToGrid w:val="0"/>
          <w:szCs w:val="20"/>
        </w:rPr>
        <w:t xml:space="preserve"> dovoljenje</w:t>
      </w:r>
    </w:p>
    <w:p w:rsidR="00AD191B" w:rsidRDefault="00AD191B" w:rsidP="00AD191B">
      <w:pPr>
        <w:spacing w:line="276" w:lineRule="auto"/>
        <w:jc w:val="both"/>
        <w:rPr>
          <w:rFonts w:cs="Arial"/>
          <w:snapToGrid w:val="0"/>
          <w:szCs w:val="20"/>
          <w:lang w:val="pl-PL"/>
        </w:rPr>
      </w:pPr>
    </w:p>
    <w:p w:rsidR="00AD191B" w:rsidRPr="00F6303B" w:rsidRDefault="00AD191B" w:rsidP="00AD191B">
      <w:pPr>
        <w:spacing w:line="276" w:lineRule="auto"/>
        <w:jc w:val="both"/>
        <w:rPr>
          <w:rFonts w:cs="Arial"/>
          <w:snapToGrid w:val="0"/>
          <w:szCs w:val="20"/>
          <w:highlight w:val="yellow"/>
          <w:lang w:val="pl-PL"/>
        </w:rPr>
      </w:pPr>
      <w:r w:rsidRPr="00C740D4">
        <w:rPr>
          <w:rFonts w:cs="Arial"/>
          <w:snapToGrid w:val="0"/>
          <w:szCs w:val="20"/>
          <w:lang w:val="pl-PL"/>
        </w:rPr>
        <w:t xml:space="preserve">Avstrijska stran poroča, da so na to temo potekali bilateralni strokovni pogovori. Projekt je bil slovenskim strokovnjakom predstavljen 13. januarja 2017 v Perneggu (Štajerska). </w:t>
      </w:r>
      <w:r w:rsidRPr="00F6303B">
        <w:rPr>
          <w:rFonts w:cs="Arial"/>
          <w:snapToGrid w:val="0"/>
          <w:szCs w:val="20"/>
          <w:lang w:val="pl-PL"/>
        </w:rPr>
        <w:t>Strokovnjaki so se dogovorili, da bodo rezultate meritev suspendiranih snovi izmenjevali na strokovni ravni.</w:t>
      </w:r>
      <w:r w:rsidRPr="00C740D4">
        <w:rPr>
          <w:rFonts w:cs="Arial"/>
          <w:snapToGrid w:val="0"/>
          <w:szCs w:val="20"/>
          <w:lang w:val="pl-PL"/>
        </w:rPr>
        <w:t xml:space="preserve"> </w:t>
      </w:r>
      <w:r>
        <w:rPr>
          <w:rFonts w:cs="Arial"/>
          <w:snapToGrid w:val="0"/>
          <w:szCs w:val="20"/>
          <w:lang w:val="pl-PL"/>
        </w:rPr>
        <w:t>Odločbe o v</w:t>
      </w:r>
      <w:r w:rsidRPr="00C740D4">
        <w:rPr>
          <w:rFonts w:cs="Arial"/>
          <w:snapToGrid w:val="0"/>
          <w:szCs w:val="20"/>
          <w:lang w:val="pl-PL"/>
        </w:rPr>
        <w:t>odnopravn</w:t>
      </w:r>
      <w:r>
        <w:rPr>
          <w:rFonts w:cs="Arial"/>
          <w:snapToGrid w:val="0"/>
          <w:szCs w:val="20"/>
          <w:lang w:val="pl-PL"/>
        </w:rPr>
        <w:t>ih</w:t>
      </w:r>
      <w:r w:rsidRPr="00C740D4">
        <w:rPr>
          <w:rFonts w:cs="Arial"/>
          <w:snapToGrid w:val="0"/>
          <w:szCs w:val="20"/>
          <w:lang w:val="pl-PL"/>
        </w:rPr>
        <w:t xml:space="preserve"> dovoljenj</w:t>
      </w:r>
      <w:r>
        <w:rPr>
          <w:rFonts w:cs="Arial"/>
          <w:snapToGrid w:val="0"/>
          <w:szCs w:val="20"/>
          <w:lang w:val="pl-PL"/>
        </w:rPr>
        <w:t>ih</w:t>
      </w:r>
      <w:r w:rsidRPr="00C740D4">
        <w:rPr>
          <w:rFonts w:cs="Arial"/>
          <w:snapToGrid w:val="0"/>
          <w:szCs w:val="20"/>
          <w:lang w:val="pl-PL"/>
        </w:rPr>
        <w:t xml:space="preserve"> so bil</w:t>
      </w:r>
      <w:r>
        <w:rPr>
          <w:rFonts w:cs="Arial"/>
          <w:snapToGrid w:val="0"/>
          <w:szCs w:val="20"/>
          <w:lang w:val="pl-PL"/>
        </w:rPr>
        <w:t>e</w:t>
      </w:r>
      <w:r w:rsidRPr="00C740D4">
        <w:rPr>
          <w:rFonts w:cs="Arial"/>
          <w:snapToGrid w:val="0"/>
          <w:szCs w:val="20"/>
          <w:lang w:val="pl-PL"/>
        </w:rPr>
        <w:t xml:space="preserve"> slovenski strani posredovan</w:t>
      </w:r>
      <w:r>
        <w:rPr>
          <w:rFonts w:cs="Arial"/>
          <w:snapToGrid w:val="0"/>
          <w:szCs w:val="20"/>
          <w:lang w:val="pl-PL"/>
        </w:rPr>
        <w:t>e</w:t>
      </w:r>
      <w:r w:rsidRPr="00C740D4">
        <w:rPr>
          <w:rFonts w:cs="Arial"/>
          <w:snapToGrid w:val="0"/>
          <w:szCs w:val="20"/>
          <w:lang w:val="pl-PL"/>
        </w:rPr>
        <w:t xml:space="preserve"> preko presedujočih </w:t>
      </w:r>
      <w:r>
        <w:rPr>
          <w:rFonts w:cs="Arial"/>
          <w:snapToGrid w:val="0"/>
          <w:szCs w:val="20"/>
          <w:lang w:val="pl-PL"/>
        </w:rPr>
        <w:t xml:space="preserve">v </w:t>
      </w:r>
      <w:r w:rsidRPr="00C740D4">
        <w:rPr>
          <w:rFonts w:cs="Arial"/>
          <w:snapToGrid w:val="0"/>
          <w:szCs w:val="20"/>
          <w:lang w:val="pl-PL"/>
        </w:rPr>
        <w:t>Stalni slovensko-avstrijsk</w:t>
      </w:r>
      <w:r>
        <w:rPr>
          <w:rFonts w:cs="Arial"/>
          <w:snapToGrid w:val="0"/>
          <w:szCs w:val="20"/>
          <w:lang w:val="pl-PL"/>
        </w:rPr>
        <w:t>i</w:t>
      </w:r>
      <w:r w:rsidRPr="00C740D4">
        <w:rPr>
          <w:rFonts w:cs="Arial"/>
          <w:snapToGrid w:val="0"/>
          <w:szCs w:val="20"/>
          <w:lang w:val="pl-PL"/>
        </w:rPr>
        <w:t xml:space="preserve"> komisij</w:t>
      </w:r>
      <w:r>
        <w:rPr>
          <w:rFonts w:cs="Arial"/>
          <w:snapToGrid w:val="0"/>
          <w:szCs w:val="20"/>
          <w:lang w:val="pl-PL"/>
        </w:rPr>
        <w:t>i</w:t>
      </w:r>
      <w:r w:rsidRPr="00C740D4">
        <w:rPr>
          <w:rFonts w:cs="Arial"/>
          <w:snapToGrid w:val="0"/>
          <w:szCs w:val="20"/>
          <w:lang w:val="pl-PL"/>
        </w:rPr>
        <w:t xml:space="preserve"> za Muro.</w:t>
      </w:r>
    </w:p>
    <w:p w:rsidR="00AD191B" w:rsidRPr="00C740D4" w:rsidRDefault="00AD191B" w:rsidP="00AD191B">
      <w:pPr>
        <w:spacing w:line="276" w:lineRule="auto"/>
        <w:jc w:val="both"/>
        <w:rPr>
          <w:rFonts w:cs="Arial"/>
          <w:snapToGrid w:val="0"/>
          <w:szCs w:val="20"/>
          <w:lang w:val="pl-PL"/>
        </w:rPr>
      </w:pPr>
    </w:p>
    <w:p w:rsidR="00AD191B" w:rsidRPr="00C740D4" w:rsidRDefault="00AD191B" w:rsidP="00AD191B">
      <w:pPr>
        <w:spacing w:line="276" w:lineRule="auto"/>
        <w:jc w:val="both"/>
        <w:rPr>
          <w:rFonts w:cs="Arial"/>
          <w:snapToGrid w:val="0"/>
          <w:szCs w:val="20"/>
          <w:lang w:val="pl-PL"/>
        </w:rPr>
      </w:pPr>
      <w:r>
        <w:rPr>
          <w:rFonts w:cs="Arial"/>
          <w:snapToGrid w:val="0"/>
          <w:szCs w:val="20"/>
          <w:lang w:val="pl-PL"/>
        </w:rPr>
        <w:t>Zadeva se dodeli</w:t>
      </w:r>
      <w:r w:rsidRPr="00C740D4">
        <w:rPr>
          <w:rFonts w:cs="Arial"/>
          <w:snapToGrid w:val="0"/>
          <w:szCs w:val="20"/>
          <w:lang w:val="pl-PL"/>
        </w:rPr>
        <w:t xml:space="preserve"> v nadaljno obravnavo lokalnim vodnogospodarskim službam in bo v prihodnje obravnavan</w:t>
      </w:r>
      <w:r>
        <w:rPr>
          <w:rFonts w:cs="Arial"/>
          <w:snapToGrid w:val="0"/>
          <w:szCs w:val="20"/>
          <w:lang w:val="pl-PL"/>
        </w:rPr>
        <w:t>a</w:t>
      </w:r>
      <w:r w:rsidRPr="00C740D4">
        <w:rPr>
          <w:rFonts w:cs="Arial"/>
          <w:snapToGrid w:val="0"/>
          <w:szCs w:val="20"/>
          <w:lang w:val="pl-PL"/>
        </w:rPr>
        <w:t xml:space="preserve"> v Prilogi 1.</w:t>
      </w:r>
    </w:p>
    <w:p w:rsidR="00AD191B" w:rsidRDefault="00AD191B" w:rsidP="00AD191B">
      <w:pPr>
        <w:tabs>
          <w:tab w:val="left" w:pos="900"/>
        </w:tabs>
        <w:spacing w:line="276" w:lineRule="auto"/>
        <w:jc w:val="both"/>
        <w:rPr>
          <w:rFonts w:cs="Arial"/>
          <w:snapToGrid w:val="0"/>
          <w:szCs w:val="20"/>
          <w:lang w:val="pl-PL"/>
        </w:rPr>
      </w:pPr>
    </w:p>
    <w:p w:rsidR="00AD191B" w:rsidRDefault="00AD191B" w:rsidP="00AD191B">
      <w:pPr>
        <w:tabs>
          <w:tab w:val="left" w:pos="900"/>
        </w:tabs>
        <w:spacing w:line="276" w:lineRule="auto"/>
        <w:jc w:val="both"/>
        <w:rPr>
          <w:rFonts w:cs="Arial"/>
          <w:strike/>
          <w:szCs w:val="20"/>
        </w:rPr>
      </w:pPr>
    </w:p>
    <w:p w:rsidR="00AD191B" w:rsidRPr="00F63485" w:rsidRDefault="00AD191B" w:rsidP="00AD191B">
      <w:pPr>
        <w:spacing w:line="276" w:lineRule="auto"/>
        <w:jc w:val="both"/>
        <w:rPr>
          <w:rFonts w:cs="Arial"/>
          <w:szCs w:val="20"/>
        </w:rPr>
      </w:pPr>
      <w:r w:rsidRPr="00F63485">
        <w:rPr>
          <w:rFonts w:cs="Arial"/>
          <w:b/>
          <w:szCs w:val="20"/>
        </w:rPr>
        <w:t>4.5</w:t>
      </w:r>
      <w:r w:rsidRPr="00F63485">
        <w:rPr>
          <w:rFonts w:cs="Arial"/>
          <w:b/>
          <w:szCs w:val="20"/>
        </w:rPr>
        <w:tab/>
        <w:t xml:space="preserve">Vaja zaščite in reševanja </w:t>
      </w:r>
      <w:proofErr w:type="spellStart"/>
      <w:r w:rsidRPr="00F63485">
        <w:rPr>
          <w:rFonts w:cs="Arial"/>
          <w:b/>
          <w:szCs w:val="20"/>
        </w:rPr>
        <w:t>Bad</w:t>
      </w:r>
      <w:proofErr w:type="spellEnd"/>
      <w:r w:rsidRPr="00F63485">
        <w:rPr>
          <w:rFonts w:cs="Arial"/>
          <w:b/>
          <w:szCs w:val="20"/>
        </w:rPr>
        <w:t xml:space="preserve"> </w:t>
      </w:r>
      <w:proofErr w:type="spellStart"/>
      <w:r w:rsidRPr="00F63485">
        <w:rPr>
          <w:rFonts w:cs="Arial"/>
          <w:b/>
          <w:szCs w:val="20"/>
        </w:rPr>
        <w:t>Radkersburg</w:t>
      </w:r>
      <w:proofErr w:type="spellEnd"/>
    </w:p>
    <w:p w:rsidR="00AD191B" w:rsidRPr="00F63485" w:rsidRDefault="00AD191B" w:rsidP="00AD191B">
      <w:pPr>
        <w:tabs>
          <w:tab w:val="left" w:pos="900"/>
        </w:tabs>
        <w:spacing w:line="276" w:lineRule="auto"/>
        <w:jc w:val="both"/>
        <w:rPr>
          <w:rFonts w:cs="Arial"/>
          <w:szCs w:val="20"/>
        </w:rPr>
      </w:pPr>
    </w:p>
    <w:p w:rsidR="00AD191B" w:rsidRPr="00F63485" w:rsidRDefault="00AD191B" w:rsidP="00AD191B">
      <w:pPr>
        <w:tabs>
          <w:tab w:val="left" w:pos="862"/>
        </w:tabs>
        <w:suppressAutoHyphens/>
        <w:spacing w:line="276" w:lineRule="auto"/>
        <w:jc w:val="both"/>
        <w:rPr>
          <w:rFonts w:cs="Arial"/>
          <w:snapToGrid w:val="0"/>
          <w:szCs w:val="20"/>
          <w:lang w:val="pl-PL"/>
        </w:rPr>
      </w:pPr>
      <w:r w:rsidRPr="00F63485">
        <w:rPr>
          <w:rFonts w:cs="Arial"/>
          <w:snapToGrid w:val="0"/>
          <w:szCs w:val="20"/>
          <w:lang w:val="pl-PL"/>
        </w:rPr>
        <w:t xml:space="preserve">Avstrijska stran </w:t>
      </w:r>
      <w:r>
        <w:rPr>
          <w:rFonts w:cs="Arial"/>
          <w:snapToGrid w:val="0"/>
          <w:szCs w:val="20"/>
          <w:lang w:val="pl-PL"/>
        </w:rPr>
        <w:t>poroča</w:t>
      </w:r>
      <w:r w:rsidRPr="00F63485">
        <w:rPr>
          <w:rFonts w:cs="Arial"/>
          <w:snapToGrid w:val="0"/>
          <w:szCs w:val="20"/>
          <w:lang w:val="pl-PL"/>
        </w:rPr>
        <w:t xml:space="preserve">, da je 6. in 7. oktobra 2017 v Bad Radkersburgu potekala vaja Službe za pomoč pri nesrečah Okrožnega gasilskega združenja Radkersburg, kjer so sodelovale tudi slovenske gasilske enote. Glavni cilj vaje je bila obramba jezov ob poplavah na Muri. </w:t>
      </w:r>
    </w:p>
    <w:p w:rsidR="00AD191B" w:rsidRPr="00F63485" w:rsidRDefault="00AD191B" w:rsidP="00AD191B">
      <w:pPr>
        <w:tabs>
          <w:tab w:val="left" w:pos="862"/>
        </w:tabs>
        <w:suppressAutoHyphens/>
        <w:spacing w:line="276" w:lineRule="auto"/>
        <w:jc w:val="both"/>
        <w:rPr>
          <w:rFonts w:cs="Arial"/>
          <w:snapToGrid w:val="0"/>
          <w:szCs w:val="20"/>
          <w:lang w:val="pl-PL"/>
        </w:rPr>
      </w:pPr>
    </w:p>
    <w:p w:rsidR="00AD191B" w:rsidRPr="00F63485" w:rsidRDefault="00AD191B" w:rsidP="00AD191B">
      <w:pPr>
        <w:tabs>
          <w:tab w:val="left" w:pos="862"/>
        </w:tabs>
        <w:suppressAutoHyphens/>
        <w:spacing w:line="276" w:lineRule="auto"/>
        <w:jc w:val="both"/>
        <w:rPr>
          <w:rFonts w:cs="Arial"/>
          <w:snapToGrid w:val="0"/>
          <w:szCs w:val="20"/>
          <w:lang w:val="pl-PL"/>
        </w:rPr>
      </w:pPr>
      <w:r w:rsidRPr="00F63485">
        <w:rPr>
          <w:rFonts w:cs="Arial"/>
          <w:snapToGrid w:val="0"/>
          <w:szCs w:val="20"/>
          <w:lang w:val="pl-PL"/>
        </w:rPr>
        <w:t>Vsebina je zaključena in točka je umaknjena z dnevnega reda.</w:t>
      </w:r>
    </w:p>
    <w:p w:rsidR="00AD191B" w:rsidRDefault="00AD191B" w:rsidP="00AD191B">
      <w:pPr>
        <w:tabs>
          <w:tab w:val="left" w:pos="862"/>
        </w:tabs>
        <w:suppressAutoHyphens/>
        <w:spacing w:line="276" w:lineRule="auto"/>
        <w:jc w:val="both"/>
        <w:rPr>
          <w:rFonts w:cs="Arial"/>
          <w:szCs w:val="20"/>
        </w:rPr>
      </w:pPr>
    </w:p>
    <w:p w:rsidR="00AD191B" w:rsidRDefault="00AD191B" w:rsidP="00AD191B">
      <w:pPr>
        <w:tabs>
          <w:tab w:val="left" w:pos="862"/>
        </w:tabs>
        <w:suppressAutoHyphens/>
        <w:spacing w:line="276" w:lineRule="auto"/>
        <w:jc w:val="both"/>
        <w:rPr>
          <w:rFonts w:cs="Arial"/>
          <w:szCs w:val="20"/>
        </w:rPr>
      </w:pPr>
    </w:p>
    <w:p w:rsidR="00AD191B" w:rsidRPr="002A7AA8" w:rsidRDefault="00AD191B" w:rsidP="00AD191B">
      <w:pPr>
        <w:pStyle w:val="Odstavekseznama"/>
        <w:numPr>
          <w:ilvl w:val="1"/>
          <w:numId w:val="27"/>
        </w:numPr>
        <w:spacing w:after="160" w:line="276" w:lineRule="auto"/>
        <w:jc w:val="both"/>
        <w:rPr>
          <w:b/>
          <w:szCs w:val="20"/>
        </w:rPr>
      </w:pPr>
      <w:r w:rsidRPr="002A7AA8">
        <w:rPr>
          <w:b/>
          <w:szCs w:val="20"/>
        </w:rPr>
        <w:t>Izvajanje poplavne direktive, revizija s strani Računskega sodišča EU</w:t>
      </w:r>
    </w:p>
    <w:p w:rsidR="00AD191B" w:rsidRPr="00127AC1" w:rsidRDefault="00AD191B" w:rsidP="00AD191B">
      <w:pPr>
        <w:tabs>
          <w:tab w:val="left" w:pos="900"/>
        </w:tabs>
        <w:spacing w:line="276" w:lineRule="auto"/>
        <w:jc w:val="both"/>
        <w:rPr>
          <w:rFonts w:cs="Arial"/>
          <w:szCs w:val="20"/>
        </w:rPr>
      </w:pPr>
      <w:r>
        <w:rPr>
          <w:rFonts w:cs="Arial"/>
          <w:szCs w:val="20"/>
        </w:rPr>
        <w:t>Obe strani ugotavljata, da E</w:t>
      </w:r>
      <w:r w:rsidRPr="00127AC1">
        <w:rPr>
          <w:rFonts w:cs="Arial"/>
          <w:szCs w:val="20"/>
        </w:rPr>
        <w:t>vropsko računsko sodišče izvaja revizijo izvajanja evropske poplavne direktive. Predmet te revizije bo tudi projekt DRAMURCI.</w:t>
      </w:r>
    </w:p>
    <w:p w:rsidR="00AD191B" w:rsidRDefault="00AD191B" w:rsidP="00AD191B">
      <w:pPr>
        <w:tabs>
          <w:tab w:val="left" w:pos="862"/>
        </w:tabs>
        <w:suppressAutoHyphens/>
        <w:spacing w:line="276" w:lineRule="auto"/>
        <w:jc w:val="both"/>
        <w:rPr>
          <w:rFonts w:cs="Arial"/>
          <w:szCs w:val="20"/>
        </w:rPr>
      </w:pPr>
    </w:p>
    <w:p w:rsidR="00AD191B" w:rsidRPr="00127AC1" w:rsidRDefault="00AD191B" w:rsidP="00AD191B">
      <w:pPr>
        <w:tabs>
          <w:tab w:val="left" w:pos="862"/>
        </w:tabs>
        <w:suppressAutoHyphens/>
        <w:spacing w:line="276" w:lineRule="auto"/>
        <w:jc w:val="both"/>
        <w:rPr>
          <w:rFonts w:cs="Arial"/>
          <w:szCs w:val="20"/>
        </w:rPr>
      </w:pPr>
    </w:p>
    <w:p w:rsidR="00AD191B" w:rsidRDefault="00AD191B" w:rsidP="00AD191B">
      <w:pPr>
        <w:tabs>
          <w:tab w:val="left" w:pos="862"/>
        </w:tabs>
        <w:suppressAutoHyphens/>
        <w:spacing w:line="360" w:lineRule="auto"/>
        <w:jc w:val="both"/>
        <w:rPr>
          <w:rFonts w:cs="Arial"/>
          <w:b/>
          <w:szCs w:val="20"/>
        </w:rPr>
      </w:pPr>
      <w:r>
        <w:rPr>
          <w:rFonts w:cs="Arial"/>
          <w:b/>
          <w:szCs w:val="20"/>
        </w:rPr>
        <w:t>4.7</w:t>
      </w:r>
      <w:r w:rsidRPr="00127AC1">
        <w:rPr>
          <w:rFonts w:cs="Arial"/>
          <w:b/>
          <w:szCs w:val="20"/>
        </w:rPr>
        <w:t xml:space="preserve"> </w:t>
      </w:r>
      <w:r w:rsidRPr="00127AC1">
        <w:rPr>
          <w:rFonts w:cs="Arial"/>
          <w:b/>
          <w:szCs w:val="20"/>
        </w:rPr>
        <w:tab/>
        <w:t xml:space="preserve">Projekt </w:t>
      </w:r>
      <w:proofErr w:type="spellStart"/>
      <w:r w:rsidRPr="00127AC1">
        <w:rPr>
          <w:rFonts w:cs="Arial"/>
          <w:b/>
          <w:szCs w:val="20"/>
        </w:rPr>
        <w:t>DriDanube</w:t>
      </w:r>
      <w:proofErr w:type="spellEnd"/>
      <w:r>
        <w:rPr>
          <w:rFonts w:cs="Arial"/>
          <w:b/>
          <w:szCs w:val="20"/>
        </w:rPr>
        <w:t xml:space="preserve"> (</w:t>
      </w:r>
      <w:proofErr w:type="spellStart"/>
      <w:r>
        <w:rPr>
          <w:rFonts w:cs="Arial"/>
          <w:b/>
          <w:szCs w:val="20"/>
        </w:rPr>
        <w:t>Drought</w:t>
      </w:r>
      <w:proofErr w:type="spellEnd"/>
      <w:r>
        <w:rPr>
          <w:rFonts w:cs="Arial"/>
          <w:b/>
          <w:szCs w:val="20"/>
        </w:rPr>
        <w:t xml:space="preserve"> </w:t>
      </w:r>
      <w:proofErr w:type="spellStart"/>
      <w:r>
        <w:rPr>
          <w:rFonts w:cs="Arial"/>
          <w:b/>
          <w:szCs w:val="20"/>
        </w:rPr>
        <w:t>Risk</w:t>
      </w:r>
      <w:proofErr w:type="spellEnd"/>
      <w:r>
        <w:rPr>
          <w:rFonts w:cs="Arial"/>
          <w:b/>
          <w:szCs w:val="20"/>
        </w:rPr>
        <w:t xml:space="preserve"> in </w:t>
      </w:r>
      <w:proofErr w:type="spellStart"/>
      <w:r>
        <w:rPr>
          <w:rFonts w:cs="Arial"/>
          <w:b/>
          <w:szCs w:val="20"/>
        </w:rPr>
        <w:t>the</w:t>
      </w:r>
      <w:proofErr w:type="spellEnd"/>
      <w:r>
        <w:rPr>
          <w:rFonts w:cs="Arial"/>
          <w:b/>
          <w:szCs w:val="20"/>
        </w:rPr>
        <w:t xml:space="preserve"> </w:t>
      </w:r>
      <w:proofErr w:type="spellStart"/>
      <w:r>
        <w:rPr>
          <w:rFonts w:cs="Arial"/>
          <w:b/>
          <w:szCs w:val="20"/>
        </w:rPr>
        <w:t>Danube</w:t>
      </w:r>
      <w:proofErr w:type="spellEnd"/>
      <w:r>
        <w:rPr>
          <w:rFonts w:cs="Arial"/>
          <w:b/>
          <w:szCs w:val="20"/>
        </w:rPr>
        <w:t xml:space="preserve"> </w:t>
      </w:r>
      <w:proofErr w:type="spellStart"/>
      <w:r>
        <w:rPr>
          <w:rFonts w:cs="Arial"/>
          <w:b/>
          <w:szCs w:val="20"/>
        </w:rPr>
        <w:t>Region</w:t>
      </w:r>
      <w:proofErr w:type="spellEnd"/>
      <w:r>
        <w:rPr>
          <w:rFonts w:cs="Arial"/>
          <w:b/>
          <w:szCs w:val="20"/>
        </w:rPr>
        <w:t>)</w:t>
      </w:r>
    </w:p>
    <w:p w:rsidR="00AD191B" w:rsidRDefault="00AD191B" w:rsidP="00AD191B">
      <w:pPr>
        <w:tabs>
          <w:tab w:val="left" w:pos="862"/>
        </w:tabs>
        <w:suppressAutoHyphens/>
        <w:spacing w:line="276" w:lineRule="auto"/>
        <w:jc w:val="both"/>
        <w:rPr>
          <w:rFonts w:cs="Arial"/>
          <w:szCs w:val="20"/>
        </w:rPr>
      </w:pPr>
      <w:r>
        <w:rPr>
          <w:rFonts w:cs="Arial"/>
          <w:szCs w:val="20"/>
        </w:rPr>
        <w:t xml:space="preserve">Slovenija (Agencija Republike Slovenije za okolje) kot vodilni partner poroča o izvajanju projekta </w:t>
      </w:r>
      <w:proofErr w:type="spellStart"/>
      <w:r>
        <w:rPr>
          <w:rFonts w:cs="Arial"/>
          <w:szCs w:val="20"/>
        </w:rPr>
        <w:t>DriDanube</w:t>
      </w:r>
      <w:proofErr w:type="spellEnd"/>
      <w:r>
        <w:rPr>
          <w:rFonts w:cs="Arial"/>
          <w:szCs w:val="20"/>
        </w:rPr>
        <w:t xml:space="preserve"> v okviru procesa EU Strategije za Podonavje.</w:t>
      </w:r>
    </w:p>
    <w:p w:rsidR="00AD191B" w:rsidRDefault="00AD191B" w:rsidP="00AD191B">
      <w:pPr>
        <w:tabs>
          <w:tab w:val="left" w:pos="862"/>
        </w:tabs>
        <w:suppressAutoHyphens/>
        <w:spacing w:line="276" w:lineRule="auto"/>
        <w:jc w:val="both"/>
        <w:rPr>
          <w:rFonts w:cs="Arial"/>
          <w:szCs w:val="20"/>
        </w:rPr>
      </w:pPr>
    </w:p>
    <w:p w:rsidR="00AD191B" w:rsidRDefault="00AD191B" w:rsidP="00AD191B">
      <w:pPr>
        <w:tabs>
          <w:tab w:val="left" w:pos="862"/>
        </w:tabs>
        <w:suppressAutoHyphens/>
        <w:spacing w:line="276" w:lineRule="auto"/>
        <w:jc w:val="both"/>
        <w:rPr>
          <w:rFonts w:cs="Arial"/>
          <w:szCs w:val="20"/>
        </w:rPr>
      </w:pPr>
      <w:r>
        <w:rPr>
          <w:rFonts w:cs="Arial"/>
          <w:szCs w:val="20"/>
        </w:rPr>
        <w:t>Avstrijska stan se seznani s tem sporočilom in sporoča, da se te zadeve obravnavajo tudi v Avstriji.</w:t>
      </w:r>
    </w:p>
    <w:p w:rsidR="00AD191B" w:rsidRDefault="00AD191B" w:rsidP="00AD191B">
      <w:pPr>
        <w:tabs>
          <w:tab w:val="left" w:pos="862"/>
        </w:tabs>
        <w:suppressAutoHyphens/>
        <w:spacing w:line="276" w:lineRule="auto"/>
        <w:jc w:val="both"/>
        <w:rPr>
          <w:rFonts w:cs="Arial"/>
          <w:szCs w:val="20"/>
        </w:rPr>
      </w:pPr>
    </w:p>
    <w:p w:rsidR="00AD191B" w:rsidRDefault="00AD191B" w:rsidP="00AD191B">
      <w:pPr>
        <w:tabs>
          <w:tab w:val="left" w:pos="862"/>
        </w:tabs>
        <w:suppressAutoHyphens/>
        <w:spacing w:line="276" w:lineRule="auto"/>
        <w:jc w:val="both"/>
        <w:rPr>
          <w:rFonts w:cs="Arial"/>
          <w:szCs w:val="20"/>
        </w:rPr>
      </w:pPr>
      <w:r>
        <w:rPr>
          <w:rFonts w:cs="Arial"/>
          <w:szCs w:val="20"/>
        </w:rPr>
        <w:t>Obe strani sta ocenili, da je obravnava suše v obeh državah vse bolj aktualna tema. Komisija zato sklene, da bo vsebino suše in načrtovanje ukrepov za zmanjševanje njenih negativnih vplivov redno obravnavala.</w:t>
      </w:r>
    </w:p>
    <w:p w:rsidR="00AD191B" w:rsidRDefault="00AD191B" w:rsidP="00AD191B">
      <w:pPr>
        <w:tabs>
          <w:tab w:val="left" w:pos="862"/>
        </w:tabs>
        <w:suppressAutoHyphens/>
        <w:spacing w:line="276" w:lineRule="auto"/>
        <w:jc w:val="both"/>
        <w:rPr>
          <w:rFonts w:cs="Arial"/>
          <w:szCs w:val="20"/>
        </w:rPr>
      </w:pPr>
    </w:p>
    <w:p w:rsidR="00AD191B" w:rsidRDefault="00AD191B" w:rsidP="00AD191B">
      <w:pPr>
        <w:tabs>
          <w:tab w:val="left" w:pos="862"/>
        </w:tabs>
        <w:suppressAutoHyphens/>
        <w:spacing w:line="276" w:lineRule="auto"/>
        <w:jc w:val="both"/>
        <w:rPr>
          <w:rFonts w:cs="Arial"/>
          <w:szCs w:val="20"/>
        </w:rPr>
      </w:pPr>
    </w:p>
    <w:p w:rsidR="00AD191B" w:rsidRDefault="00AD191B" w:rsidP="00AD191B">
      <w:pPr>
        <w:tabs>
          <w:tab w:val="left" w:pos="862"/>
        </w:tabs>
        <w:suppressAutoHyphens/>
        <w:spacing w:line="360" w:lineRule="auto"/>
        <w:jc w:val="both"/>
        <w:rPr>
          <w:rFonts w:cs="Arial"/>
          <w:b/>
          <w:szCs w:val="20"/>
        </w:rPr>
      </w:pPr>
      <w:r>
        <w:rPr>
          <w:rFonts w:cs="Arial"/>
          <w:b/>
          <w:szCs w:val="20"/>
        </w:rPr>
        <w:t>4.8</w:t>
      </w:r>
      <w:r w:rsidRPr="00127AC1">
        <w:rPr>
          <w:rFonts w:cs="Arial"/>
          <w:b/>
          <w:szCs w:val="20"/>
        </w:rPr>
        <w:t xml:space="preserve"> </w:t>
      </w:r>
      <w:r w:rsidRPr="00127AC1">
        <w:rPr>
          <w:rFonts w:cs="Arial"/>
          <w:b/>
          <w:szCs w:val="20"/>
        </w:rPr>
        <w:tab/>
      </w:r>
      <w:r>
        <w:rPr>
          <w:rFonts w:cs="Arial"/>
          <w:b/>
          <w:szCs w:val="20"/>
        </w:rPr>
        <w:t xml:space="preserve">Priključitev na vodovod občine </w:t>
      </w:r>
      <w:proofErr w:type="spellStart"/>
      <w:r>
        <w:rPr>
          <w:rFonts w:cs="Arial"/>
          <w:b/>
          <w:szCs w:val="20"/>
        </w:rPr>
        <w:t>Ehrenhausen</w:t>
      </w:r>
      <w:proofErr w:type="spellEnd"/>
    </w:p>
    <w:p w:rsidR="00AD191B" w:rsidRDefault="00AD191B" w:rsidP="00AD191B">
      <w:pPr>
        <w:tabs>
          <w:tab w:val="left" w:pos="862"/>
        </w:tabs>
        <w:suppressAutoHyphens/>
        <w:spacing w:line="276" w:lineRule="auto"/>
        <w:jc w:val="both"/>
        <w:rPr>
          <w:rFonts w:cs="Arial"/>
          <w:snapToGrid w:val="0"/>
          <w:szCs w:val="20"/>
          <w:lang w:val="pl-PL"/>
        </w:rPr>
      </w:pPr>
    </w:p>
    <w:p w:rsidR="00AD191B" w:rsidRPr="00EA6BDB" w:rsidRDefault="00AD191B" w:rsidP="00AD191B">
      <w:pPr>
        <w:tabs>
          <w:tab w:val="left" w:pos="862"/>
        </w:tabs>
        <w:suppressAutoHyphens/>
        <w:spacing w:line="276" w:lineRule="auto"/>
        <w:jc w:val="both"/>
        <w:rPr>
          <w:rFonts w:cs="Arial"/>
          <w:snapToGrid w:val="0"/>
          <w:szCs w:val="20"/>
          <w:lang w:val="pl-PL"/>
        </w:rPr>
      </w:pPr>
      <w:r w:rsidRPr="002A7AA8">
        <w:rPr>
          <w:rFonts w:cs="Arial"/>
          <w:snapToGrid w:val="0"/>
          <w:szCs w:val="20"/>
          <w:lang w:val="pl-PL"/>
        </w:rPr>
        <w:t xml:space="preserve">Avstrijska stran </w:t>
      </w:r>
      <w:r>
        <w:rPr>
          <w:rFonts w:cs="Arial"/>
          <w:snapToGrid w:val="0"/>
          <w:szCs w:val="20"/>
          <w:lang w:val="pl-PL"/>
        </w:rPr>
        <w:t>poroča</w:t>
      </w:r>
      <w:r w:rsidRPr="002A7AA8">
        <w:rPr>
          <w:rFonts w:cs="Arial"/>
          <w:snapToGrid w:val="0"/>
          <w:szCs w:val="20"/>
          <w:lang w:val="pl-PL"/>
        </w:rPr>
        <w:t>, da je gospod Viktor Žižek, Carin</w:t>
      </w:r>
      <w:r>
        <w:rPr>
          <w:rFonts w:cs="Arial"/>
          <w:snapToGrid w:val="0"/>
          <w:szCs w:val="20"/>
          <w:lang w:val="pl-PL"/>
        </w:rPr>
        <w:t>g</w:t>
      </w:r>
      <w:r w:rsidRPr="002A7AA8">
        <w:rPr>
          <w:rFonts w:cs="Arial"/>
          <w:snapToGrid w:val="0"/>
          <w:szCs w:val="20"/>
          <w:lang w:val="pl-PL"/>
        </w:rPr>
        <w:t>a 15, 2201 Zgornja Kungota, vložil prošnjo za priključitev na vodovod občine Ehrenhausen. Mariborski vodovod je 20. 10. 2015 dal soglasje k tej prošnji.</w:t>
      </w:r>
      <w:r>
        <w:rPr>
          <w:rFonts w:cs="Arial"/>
          <w:snapToGrid w:val="0"/>
          <w:szCs w:val="20"/>
          <w:lang w:val="pl-PL"/>
        </w:rPr>
        <w:t xml:space="preserve"> </w:t>
      </w:r>
      <w:r w:rsidRPr="002A7AA8">
        <w:rPr>
          <w:rFonts w:cs="Arial"/>
          <w:snapToGrid w:val="0"/>
          <w:szCs w:val="20"/>
          <w:lang w:val="pl-PL"/>
        </w:rPr>
        <w:t>Vodno gospodarstvo Štajerske</w:t>
      </w:r>
      <w:r>
        <w:rPr>
          <w:rFonts w:cs="Arial"/>
          <w:szCs w:val="20"/>
        </w:rPr>
        <w:t xml:space="preserve"> ne ugovarja priključitvi objekta na vodovod. S to zadevo se je ukvarjala tudi Komisija za mejo.</w:t>
      </w:r>
    </w:p>
    <w:p w:rsidR="00AD191B" w:rsidRDefault="00AD191B" w:rsidP="00AD191B">
      <w:pPr>
        <w:tabs>
          <w:tab w:val="left" w:pos="862"/>
        </w:tabs>
        <w:suppressAutoHyphens/>
        <w:spacing w:line="276" w:lineRule="auto"/>
        <w:jc w:val="both"/>
        <w:rPr>
          <w:rFonts w:cs="Arial"/>
          <w:szCs w:val="20"/>
        </w:rPr>
      </w:pPr>
    </w:p>
    <w:p w:rsidR="00AD191B" w:rsidRDefault="00AD191B" w:rsidP="00AD191B">
      <w:pPr>
        <w:tabs>
          <w:tab w:val="left" w:pos="862"/>
        </w:tabs>
        <w:suppressAutoHyphens/>
        <w:spacing w:line="276" w:lineRule="auto"/>
        <w:jc w:val="both"/>
        <w:rPr>
          <w:rFonts w:cs="Arial"/>
          <w:szCs w:val="20"/>
        </w:rPr>
      </w:pPr>
      <w:r>
        <w:rPr>
          <w:rFonts w:cs="Arial"/>
          <w:szCs w:val="20"/>
        </w:rPr>
        <w:t>Slovenska stran se seznani s tem sporočilom.</w:t>
      </w:r>
    </w:p>
    <w:p w:rsidR="00AD191B" w:rsidRDefault="00AD191B" w:rsidP="00AD191B">
      <w:pPr>
        <w:tabs>
          <w:tab w:val="left" w:pos="862"/>
        </w:tabs>
        <w:suppressAutoHyphens/>
        <w:spacing w:line="276" w:lineRule="auto"/>
        <w:jc w:val="both"/>
        <w:rPr>
          <w:rFonts w:cs="Arial"/>
          <w:szCs w:val="20"/>
        </w:rPr>
      </w:pPr>
    </w:p>
    <w:p w:rsidR="00AD191B" w:rsidRPr="00127AC1" w:rsidRDefault="00AD191B" w:rsidP="00AD191B">
      <w:pPr>
        <w:tabs>
          <w:tab w:val="left" w:pos="862"/>
        </w:tabs>
        <w:suppressAutoHyphens/>
        <w:spacing w:line="276" w:lineRule="auto"/>
        <w:jc w:val="both"/>
        <w:rPr>
          <w:rFonts w:cs="Arial"/>
          <w:szCs w:val="20"/>
        </w:rPr>
      </w:pPr>
    </w:p>
    <w:p w:rsidR="00AD191B" w:rsidRDefault="00AD191B" w:rsidP="00AD191B">
      <w:pPr>
        <w:rPr>
          <w:rFonts w:cs="Arial"/>
          <w:b/>
          <w:snapToGrid w:val="0"/>
          <w:szCs w:val="20"/>
        </w:rPr>
      </w:pPr>
    </w:p>
    <w:p w:rsidR="00AD191B" w:rsidRPr="00127AC1" w:rsidRDefault="00AD191B" w:rsidP="00AD191B">
      <w:pPr>
        <w:tabs>
          <w:tab w:val="left" w:pos="862"/>
        </w:tabs>
        <w:suppressAutoHyphens/>
        <w:spacing w:line="276" w:lineRule="auto"/>
        <w:rPr>
          <w:rFonts w:cs="Arial"/>
          <w:b/>
          <w:snapToGrid w:val="0"/>
          <w:szCs w:val="20"/>
        </w:rPr>
      </w:pPr>
      <w:r w:rsidRPr="00127AC1">
        <w:rPr>
          <w:rFonts w:cs="Arial"/>
          <w:b/>
          <w:snapToGrid w:val="0"/>
          <w:szCs w:val="20"/>
        </w:rPr>
        <w:t>5.</w:t>
      </w:r>
      <w:r w:rsidRPr="00127AC1">
        <w:rPr>
          <w:rFonts w:cs="Arial"/>
          <w:b/>
          <w:snapToGrid w:val="0"/>
          <w:szCs w:val="20"/>
        </w:rPr>
        <w:tab/>
        <w:t>Določitev časa in kraja naslednjega zasedanja</w:t>
      </w:r>
    </w:p>
    <w:p w:rsidR="00AD191B" w:rsidRDefault="00AD191B" w:rsidP="00AD191B">
      <w:pPr>
        <w:tabs>
          <w:tab w:val="left" w:pos="900"/>
        </w:tabs>
        <w:spacing w:line="276" w:lineRule="auto"/>
        <w:jc w:val="both"/>
        <w:rPr>
          <w:rFonts w:cs="Arial"/>
          <w:b/>
          <w:snapToGrid w:val="0"/>
          <w:szCs w:val="20"/>
        </w:rPr>
      </w:pPr>
    </w:p>
    <w:p w:rsidR="00AD191B" w:rsidRPr="00127AC1" w:rsidRDefault="00AD191B" w:rsidP="00AD191B">
      <w:pPr>
        <w:tabs>
          <w:tab w:val="left" w:pos="900"/>
        </w:tabs>
        <w:spacing w:line="276" w:lineRule="auto"/>
        <w:jc w:val="both"/>
        <w:rPr>
          <w:rFonts w:cs="Arial"/>
          <w:szCs w:val="20"/>
        </w:rPr>
      </w:pPr>
      <w:r w:rsidRPr="00CC6E89">
        <w:rPr>
          <w:rFonts w:cs="Arial"/>
          <w:snapToGrid w:val="0"/>
          <w:szCs w:val="20"/>
        </w:rPr>
        <w:t>Slovenska</w:t>
      </w:r>
      <w:r w:rsidRPr="00CC6E89">
        <w:rPr>
          <w:rFonts w:cs="Arial"/>
          <w:szCs w:val="20"/>
        </w:rPr>
        <w:t xml:space="preserve"> </w:t>
      </w:r>
      <w:r w:rsidRPr="00127AC1">
        <w:rPr>
          <w:rFonts w:cs="Arial"/>
          <w:szCs w:val="20"/>
        </w:rPr>
        <w:t>delegacija je kot gostiteljica naslednjega zasedanja predlagala, da bo 27. zasedanje Komisije 16. in 17. oktobra 2018 v Republiki Sloveniji.</w:t>
      </w:r>
    </w:p>
    <w:p w:rsidR="00AD191B" w:rsidRPr="00127AC1" w:rsidRDefault="00AD191B" w:rsidP="00AD191B">
      <w:pPr>
        <w:tabs>
          <w:tab w:val="left" w:pos="900"/>
        </w:tabs>
        <w:spacing w:line="276" w:lineRule="auto"/>
        <w:jc w:val="both"/>
        <w:rPr>
          <w:rFonts w:cs="Arial"/>
          <w:szCs w:val="20"/>
        </w:rPr>
      </w:pPr>
    </w:p>
    <w:p w:rsidR="00AD191B" w:rsidRPr="00A236F3" w:rsidRDefault="00AD191B" w:rsidP="00AD191B">
      <w:pPr>
        <w:tabs>
          <w:tab w:val="left" w:pos="900"/>
        </w:tabs>
        <w:spacing w:line="276" w:lineRule="auto"/>
        <w:jc w:val="both"/>
        <w:rPr>
          <w:rFonts w:cs="Arial"/>
          <w:szCs w:val="20"/>
        </w:rPr>
      </w:pPr>
      <w:r w:rsidRPr="00127AC1">
        <w:rPr>
          <w:rFonts w:cs="Arial"/>
          <w:szCs w:val="20"/>
        </w:rPr>
        <w:t>Za pripravo bo 5. in 6. septembra 2018 v Avstriji potekal sestanek strokovnjakov.</w:t>
      </w:r>
      <w:r w:rsidRPr="00A236F3">
        <w:rPr>
          <w:rFonts w:cs="Arial"/>
          <w:szCs w:val="20"/>
        </w:rPr>
        <w:t xml:space="preserve"> </w:t>
      </w:r>
    </w:p>
    <w:p w:rsidR="00AD191B" w:rsidRPr="00A236F3" w:rsidRDefault="00AD191B" w:rsidP="00AD191B">
      <w:pPr>
        <w:tabs>
          <w:tab w:val="left" w:pos="900"/>
        </w:tabs>
        <w:spacing w:line="276" w:lineRule="auto"/>
        <w:jc w:val="both"/>
        <w:rPr>
          <w:rFonts w:cs="Arial"/>
          <w:szCs w:val="20"/>
        </w:rPr>
      </w:pPr>
    </w:p>
    <w:p w:rsidR="00AD191B" w:rsidRPr="00A236F3" w:rsidRDefault="00AD191B" w:rsidP="00AD191B">
      <w:pPr>
        <w:tabs>
          <w:tab w:val="left" w:pos="900"/>
        </w:tabs>
        <w:spacing w:line="276" w:lineRule="auto"/>
        <w:jc w:val="both"/>
        <w:rPr>
          <w:rFonts w:cs="Arial"/>
          <w:szCs w:val="20"/>
        </w:rPr>
      </w:pPr>
      <w:r w:rsidRPr="00A236F3">
        <w:rPr>
          <w:rFonts w:cs="Arial"/>
          <w:szCs w:val="20"/>
        </w:rPr>
        <w:t>Ta uradni zapisnik je sestavljen v slovenskem in nemškem jeziku. Obe besedili sta enako verodostojni. Vsaka delegacija prejme po en izvod uradnega zapisnika.</w:t>
      </w:r>
    </w:p>
    <w:p w:rsidR="00AD191B" w:rsidRPr="00A236F3" w:rsidRDefault="00AD191B" w:rsidP="00AD191B">
      <w:pPr>
        <w:tabs>
          <w:tab w:val="left" w:pos="900"/>
        </w:tabs>
        <w:spacing w:line="276" w:lineRule="auto"/>
        <w:jc w:val="both"/>
        <w:rPr>
          <w:rFonts w:cs="Arial"/>
          <w:szCs w:val="20"/>
        </w:rPr>
      </w:pPr>
    </w:p>
    <w:p w:rsidR="00AD191B" w:rsidRPr="00A236F3" w:rsidRDefault="00AD191B" w:rsidP="00AD191B">
      <w:pPr>
        <w:tabs>
          <w:tab w:val="left" w:pos="900"/>
        </w:tabs>
        <w:spacing w:line="276" w:lineRule="auto"/>
        <w:jc w:val="both"/>
        <w:rPr>
          <w:rFonts w:cs="Arial"/>
          <w:szCs w:val="20"/>
        </w:rPr>
      </w:pPr>
      <w:r w:rsidRPr="00A236F3">
        <w:rPr>
          <w:rFonts w:cs="Arial"/>
          <w:szCs w:val="20"/>
        </w:rPr>
        <w:t xml:space="preserve">                             </w:t>
      </w:r>
    </w:p>
    <w:p w:rsidR="00AD191B" w:rsidRPr="00A236F3" w:rsidRDefault="00AD191B" w:rsidP="00AD191B">
      <w:pPr>
        <w:tabs>
          <w:tab w:val="left" w:pos="900"/>
        </w:tabs>
        <w:spacing w:line="276" w:lineRule="auto"/>
        <w:jc w:val="center"/>
        <w:rPr>
          <w:rFonts w:cs="Arial"/>
          <w:b/>
          <w:szCs w:val="20"/>
        </w:rPr>
      </w:pPr>
      <w:r>
        <w:rPr>
          <w:rFonts w:cs="Arial"/>
          <w:szCs w:val="20"/>
        </w:rPr>
        <w:t xml:space="preserve">Bruck </w:t>
      </w:r>
      <w:proofErr w:type="spellStart"/>
      <w:r>
        <w:rPr>
          <w:rFonts w:cs="Arial"/>
          <w:szCs w:val="20"/>
        </w:rPr>
        <w:t>an</w:t>
      </w:r>
      <w:proofErr w:type="spellEnd"/>
      <w:r>
        <w:rPr>
          <w:rFonts w:cs="Arial"/>
          <w:szCs w:val="20"/>
        </w:rPr>
        <w:t xml:space="preserve"> </w:t>
      </w:r>
      <w:proofErr w:type="spellStart"/>
      <w:r>
        <w:rPr>
          <w:rFonts w:cs="Arial"/>
          <w:szCs w:val="20"/>
        </w:rPr>
        <w:t>der</w:t>
      </w:r>
      <w:proofErr w:type="spellEnd"/>
      <w:r>
        <w:rPr>
          <w:rFonts w:cs="Arial"/>
          <w:szCs w:val="20"/>
        </w:rPr>
        <w:t xml:space="preserve"> </w:t>
      </w:r>
      <w:proofErr w:type="spellStart"/>
      <w:r>
        <w:rPr>
          <w:rFonts w:cs="Arial"/>
          <w:szCs w:val="20"/>
        </w:rPr>
        <w:t>Mur</w:t>
      </w:r>
      <w:proofErr w:type="spellEnd"/>
      <w:r w:rsidRPr="00A236F3">
        <w:rPr>
          <w:rFonts w:cs="Arial"/>
          <w:szCs w:val="20"/>
        </w:rPr>
        <w:t>, 1</w:t>
      </w:r>
      <w:r>
        <w:rPr>
          <w:rFonts w:cs="Arial"/>
          <w:szCs w:val="20"/>
        </w:rPr>
        <w:t>0</w:t>
      </w:r>
      <w:r w:rsidRPr="00A236F3">
        <w:rPr>
          <w:rFonts w:cs="Arial"/>
          <w:szCs w:val="20"/>
        </w:rPr>
        <w:t>. november 201</w:t>
      </w:r>
      <w:r>
        <w:rPr>
          <w:rFonts w:cs="Arial"/>
          <w:szCs w:val="20"/>
        </w:rPr>
        <w:t>7</w:t>
      </w:r>
    </w:p>
    <w:p w:rsidR="00AD191B" w:rsidRDefault="00AD191B" w:rsidP="00AD191B">
      <w:pPr>
        <w:tabs>
          <w:tab w:val="left" w:pos="900"/>
        </w:tabs>
        <w:spacing w:line="276" w:lineRule="auto"/>
        <w:jc w:val="both"/>
        <w:rPr>
          <w:rFonts w:cs="Arial"/>
          <w:szCs w:val="20"/>
        </w:rPr>
      </w:pPr>
    </w:p>
    <w:p w:rsidR="00AD191B" w:rsidRPr="00A236F3" w:rsidRDefault="00AD191B" w:rsidP="00AD191B">
      <w:pPr>
        <w:tabs>
          <w:tab w:val="left" w:pos="900"/>
        </w:tabs>
        <w:spacing w:line="276" w:lineRule="auto"/>
        <w:jc w:val="both"/>
        <w:rPr>
          <w:rFonts w:cs="Arial"/>
          <w:szCs w:val="20"/>
        </w:rPr>
      </w:pPr>
    </w:p>
    <w:p w:rsidR="00AD191B" w:rsidRPr="00A236F3" w:rsidRDefault="00AD191B" w:rsidP="00AD191B">
      <w:pPr>
        <w:tabs>
          <w:tab w:val="left" w:pos="900"/>
        </w:tabs>
        <w:spacing w:line="276" w:lineRule="auto"/>
        <w:jc w:val="both"/>
        <w:rPr>
          <w:rFonts w:cs="Arial"/>
          <w:szCs w:val="20"/>
        </w:rPr>
      </w:pPr>
    </w:p>
    <w:p w:rsidR="00AD191B" w:rsidRPr="00A236F3" w:rsidRDefault="00AD191B" w:rsidP="00AD191B">
      <w:pPr>
        <w:tabs>
          <w:tab w:val="left" w:pos="900"/>
        </w:tabs>
        <w:spacing w:line="276" w:lineRule="auto"/>
        <w:jc w:val="both"/>
        <w:rPr>
          <w:rFonts w:cs="Arial"/>
          <w:szCs w:val="20"/>
        </w:rPr>
      </w:pPr>
      <w:r w:rsidRPr="00A236F3">
        <w:rPr>
          <w:rFonts w:cs="Arial"/>
          <w:szCs w:val="20"/>
        </w:rPr>
        <w:t xml:space="preserve">       za slovensko delegacijo: </w:t>
      </w:r>
      <w:r w:rsidRPr="00A236F3">
        <w:rPr>
          <w:rFonts w:cs="Arial"/>
          <w:szCs w:val="20"/>
        </w:rPr>
        <w:tab/>
      </w:r>
      <w:r w:rsidRPr="00A236F3">
        <w:rPr>
          <w:rFonts w:cs="Arial"/>
          <w:szCs w:val="20"/>
        </w:rPr>
        <w:tab/>
      </w:r>
      <w:r w:rsidRPr="00A236F3">
        <w:rPr>
          <w:rFonts w:cs="Arial"/>
          <w:szCs w:val="20"/>
        </w:rPr>
        <w:tab/>
      </w:r>
      <w:r w:rsidRPr="00A236F3">
        <w:rPr>
          <w:rFonts w:cs="Arial"/>
          <w:szCs w:val="20"/>
        </w:rPr>
        <w:tab/>
        <w:t xml:space="preserve">         za avstrijsko delegacijo:</w:t>
      </w:r>
      <w:r w:rsidRPr="00A236F3">
        <w:rPr>
          <w:rFonts w:cs="Arial"/>
          <w:szCs w:val="20"/>
        </w:rPr>
        <w:tab/>
      </w:r>
      <w:r w:rsidRPr="00A236F3">
        <w:rPr>
          <w:rFonts w:cs="Arial"/>
          <w:szCs w:val="20"/>
        </w:rPr>
        <w:tab/>
      </w:r>
      <w:r w:rsidRPr="00A236F3">
        <w:rPr>
          <w:rFonts w:cs="Arial"/>
          <w:szCs w:val="20"/>
        </w:rPr>
        <w:tab/>
      </w:r>
      <w:r w:rsidRPr="00A236F3">
        <w:rPr>
          <w:rFonts w:cs="Arial"/>
          <w:szCs w:val="20"/>
        </w:rPr>
        <w:tab/>
      </w:r>
      <w:r w:rsidRPr="00A236F3">
        <w:rPr>
          <w:rFonts w:cs="Arial"/>
          <w:szCs w:val="20"/>
        </w:rPr>
        <w:tab/>
      </w:r>
      <w:r w:rsidRPr="00A236F3">
        <w:rPr>
          <w:rFonts w:cs="Arial"/>
          <w:szCs w:val="20"/>
        </w:rPr>
        <w:tab/>
        <w:t xml:space="preserve">    </w:t>
      </w:r>
      <w:r w:rsidRPr="00A236F3">
        <w:rPr>
          <w:rFonts w:cs="Arial"/>
          <w:szCs w:val="20"/>
        </w:rPr>
        <w:tab/>
        <w:t xml:space="preserve">                  </w:t>
      </w:r>
    </w:p>
    <w:p w:rsidR="00AD191B" w:rsidRPr="00A236F3" w:rsidRDefault="00AD191B" w:rsidP="00AD191B">
      <w:pPr>
        <w:tabs>
          <w:tab w:val="left" w:pos="900"/>
        </w:tabs>
        <w:spacing w:line="276" w:lineRule="auto"/>
        <w:jc w:val="both"/>
        <w:rPr>
          <w:rFonts w:cs="Arial"/>
          <w:szCs w:val="20"/>
        </w:rPr>
      </w:pPr>
      <w:r w:rsidRPr="00A236F3">
        <w:rPr>
          <w:rFonts w:cs="Arial"/>
          <w:szCs w:val="20"/>
        </w:rPr>
        <w:t xml:space="preserve">                                         </w:t>
      </w:r>
      <w:r w:rsidRPr="00A236F3">
        <w:rPr>
          <w:rFonts w:cs="Arial"/>
          <w:szCs w:val="20"/>
        </w:rPr>
        <w:tab/>
      </w:r>
      <w:r w:rsidRPr="00A236F3">
        <w:rPr>
          <w:rFonts w:cs="Arial"/>
          <w:szCs w:val="20"/>
        </w:rPr>
        <w:tab/>
      </w:r>
      <w:r w:rsidRPr="00A236F3">
        <w:rPr>
          <w:rFonts w:cs="Arial"/>
          <w:szCs w:val="20"/>
        </w:rPr>
        <w:tab/>
      </w:r>
      <w:r w:rsidRPr="00A236F3">
        <w:rPr>
          <w:rFonts w:cs="Arial"/>
          <w:szCs w:val="20"/>
        </w:rPr>
        <w:tab/>
      </w:r>
      <w:r w:rsidRPr="00A236F3">
        <w:rPr>
          <w:rFonts w:cs="Arial"/>
          <w:szCs w:val="20"/>
        </w:rPr>
        <w:tab/>
      </w:r>
      <w:r w:rsidRPr="00A236F3">
        <w:rPr>
          <w:rFonts w:cs="Arial"/>
          <w:szCs w:val="20"/>
        </w:rPr>
        <w:tab/>
        <w:t xml:space="preserve">  </w:t>
      </w:r>
    </w:p>
    <w:p w:rsidR="00AD191B" w:rsidRPr="00A236F3" w:rsidRDefault="00AD191B" w:rsidP="00AD191B">
      <w:pPr>
        <w:tabs>
          <w:tab w:val="left" w:pos="900"/>
        </w:tabs>
        <w:spacing w:line="276" w:lineRule="auto"/>
        <w:jc w:val="both"/>
        <w:rPr>
          <w:rFonts w:cs="Arial"/>
          <w:szCs w:val="20"/>
        </w:rPr>
      </w:pPr>
    </w:p>
    <w:p w:rsidR="00AD191B" w:rsidRPr="00A236F3" w:rsidRDefault="00AD191B" w:rsidP="00AD191B">
      <w:pPr>
        <w:tabs>
          <w:tab w:val="left" w:pos="900"/>
        </w:tabs>
        <w:spacing w:line="276" w:lineRule="auto"/>
        <w:jc w:val="both"/>
        <w:rPr>
          <w:rFonts w:cs="Arial"/>
          <w:szCs w:val="20"/>
        </w:rPr>
      </w:pPr>
    </w:p>
    <w:p w:rsidR="00AD191B" w:rsidRPr="00A236F3" w:rsidRDefault="00AD191B" w:rsidP="00AD191B">
      <w:pPr>
        <w:tabs>
          <w:tab w:val="left" w:pos="900"/>
        </w:tabs>
        <w:spacing w:line="276" w:lineRule="auto"/>
        <w:jc w:val="both"/>
        <w:rPr>
          <w:rFonts w:cs="Arial"/>
          <w:szCs w:val="20"/>
        </w:rPr>
      </w:pPr>
      <w:r w:rsidRPr="00A236F3">
        <w:rPr>
          <w:rFonts w:cs="Arial"/>
          <w:szCs w:val="20"/>
        </w:rPr>
        <w:t xml:space="preserve">         dr. Mitja </w:t>
      </w:r>
      <w:r w:rsidRPr="00A236F3">
        <w:rPr>
          <w:rFonts w:cs="Arial"/>
          <w:b/>
          <w:szCs w:val="20"/>
        </w:rPr>
        <w:t>BRICELJ</w:t>
      </w:r>
      <w:r w:rsidRPr="00A236F3">
        <w:rPr>
          <w:rFonts w:cs="Arial"/>
          <w:szCs w:val="20"/>
        </w:rPr>
        <w:tab/>
      </w:r>
      <w:r w:rsidRPr="00A236F3">
        <w:rPr>
          <w:rFonts w:cs="Arial"/>
          <w:szCs w:val="20"/>
        </w:rPr>
        <w:tab/>
        <w:t xml:space="preserve">                                  </w:t>
      </w:r>
      <w:r>
        <w:rPr>
          <w:rFonts w:cs="Arial"/>
          <w:szCs w:val="20"/>
        </w:rPr>
        <w:t xml:space="preserve">         </w:t>
      </w:r>
      <w:r w:rsidRPr="00A236F3">
        <w:rPr>
          <w:rFonts w:cs="Arial"/>
          <w:szCs w:val="20"/>
        </w:rPr>
        <w:t xml:space="preserve">dr. Konrad </w:t>
      </w:r>
      <w:r w:rsidRPr="00A236F3">
        <w:rPr>
          <w:rFonts w:cs="Arial"/>
          <w:b/>
          <w:szCs w:val="20"/>
        </w:rPr>
        <w:t>STANIA</w:t>
      </w:r>
      <w:r w:rsidRPr="00A236F3">
        <w:rPr>
          <w:rFonts w:cs="Arial"/>
          <w:szCs w:val="20"/>
        </w:rPr>
        <w:t>, dipl. inž.</w:t>
      </w:r>
      <w:r w:rsidRPr="00A236F3">
        <w:rPr>
          <w:rFonts w:cs="Arial"/>
          <w:szCs w:val="20"/>
        </w:rPr>
        <w:tab/>
      </w:r>
    </w:p>
    <w:p w:rsidR="00AD191B" w:rsidRPr="00A236F3" w:rsidRDefault="00AD191B" w:rsidP="00AD191B">
      <w:pPr>
        <w:tabs>
          <w:tab w:val="left" w:pos="900"/>
        </w:tabs>
        <w:spacing w:line="276" w:lineRule="auto"/>
        <w:jc w:val="both"/>
        <w:rPr>
          <w:rFonts w:cs="Arial"/>
          <w:szCs w:val="20"/>
        </w:rPr>
      </w:pPr>
    </w:p>
    <w:p w:rsidR="00B27C0D" w:rsidRPr="00884942" w:rsidRDefault="00B27C0D" w:rsidP="00AD191B">
      <w:pPr>
        <w:spacing w:line="240" w:lineRule="auto"/>
        <w:rPr>
          <w:rFonts w:cs="Arial"/>
          <w:b/>
        </w:rPr>
      </w:pPr>
    </w:p>
    <w:sectPr w:rsidR="00B27C0D" w:rsidRPr="00884942" w:rsidSect="00783310">
      <w:headerReference w:type="default" r:id="rId11"/>
      <w:headerReference w:type="first" r:id="rId1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DEA" w:rsidRDefault="001E2DEA">
      <w:r>
        <w:separator/>
      </w:r>
    </w:p>
  </w:endnote>
  <w:endnote w:type="continuationSeparator" w:id="0">
    <w:p w:rsidR="001E2DEA" w:rsidRDefault="001E2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CCA7EE46-DAE5-4E46-9FE8-0311535ED0AF}"/>
  </w:font>
  <w:font w:name="Frutiger">
    <w:altName w:val="Arial"/>
    <w:charset w:val="EE"/>
    <w:family w:val="swiss"/>
    <w:pitch w:val="variable"/>
    <w:sig w:usb0="20007A87" w:usb1="80000000" w:usb2="00000008" w:usb3="00000000" w:csb0="000001FF" w:csb1="00000000"/>
  </w:font>
  <w:font w:name="Calibri">
    <w:panose1 w:val="020F0502020204030204"/>
    <w:charset w:val="EE"/>
    <w:family w:val="swiss"/>
    <w:pitch w:val="variable"/>
    <w:sig w:usb0="E00002FF" w:usb1="4000ACFF" w:usb2="00000001" w:usb3="00000000" w:csb0="0000019F" w:csb1="00000000"/>
    <w:embedRegular r:id="rId2" w:fontKey="{020BD333-07F0-4701-AD23-2430F54345F3}"/>
    <w:embedBold r:id="rId3" w:fontKey="{1079E762-7CBB-4519-91B4-32FE5B4066AB}"/>
  </w:font>
  <w:font w:name="Republika">
    <w:panose1 w:val="02000506040000020004"/>
    <w:charset w:val="EE"/>
    <w:family w:val="auto"/>
    <w:pitch w:val="variable"/>
    <w:sig w:usb0="A00000FF" w:usb1="4000205B" w:usb2="00000000" w:usb3="00000000" w:csb0="00000093" w:csb1="00000000"/>
    <w:embedRegular r:id="rId4" w:fontKey="{BF6333CD-A5DF-4778-9A35-D8277267B81A}"/>
    <w:embedBold r:id="rId5" w:fontKey="{825D6BED-D517-47F2-BC79-7B47FBBD8829}"/>
  </w:font>
  <w:font w:name="Cambria">
    <w:panose1 w:val="02040503050406030204"/>
    <w:charset w:val="EE"/>
    <w:family w:val="roman"/>
    <w:pitch w:val="variable"/>
    <w:sig w:usb0="E00002FF" w:usb1="400004FF" w:usb2="00000000" w:usb3="00000000" w:csb0="0000019F" w:csb1="00000000"/>
    <w:embedRegular r:id="rId6" w:fontKey="{5916D73A-38DA-4737-92DA-2EFB764203C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DEA" w:rsidRDefault="001E2DEA">
      <w:r>
        <w:separator/>
      </w:r>
    </w:p>
  </w:footnote>
  <w:footnote w:type="continuationSeparator" w:id="0">
    <w:p w:rsidR="001E2DEA" w:rsidRDefault="001E2D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8C7" w:rsidRPr="00110CBD" w:rsidRDefault="006A78C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6A78C7" w:rsidRPr="008F3500">
      <w:trPr>
        <w:cantSplit/>
        <w:trHeight w:hRule="exact" w:val="847"/>
      </w:trPr>
      <w:tc>
        <w:tcPr>
          <w:tcW w:w="567" w:type="dxa"/>
        </w:tcPr>
        <w:p w:rsidR="006A78C7" w:rsidRDefault="006A78C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p w:rsidR="006A78C7" w:rsidRPr="006D42D9" w:rsidRDefault="006A78C7" w:rsidP="006D42D9">
          <w:pPr>
            <w:rPr>
              <w:rFonts w:ascii="Republika" w:hAnsi="Republika"/>
              <w:sz w:val="60"/>
              <w:szCs w:val="60"/>
            </w:rPr>
          </w:pPr>
        </w:p>
      </w:tc>
    </w:tr>
  </w:tbl>
  <w:p w:rsidR="006A78C7" w:rsidRPr="00B95595" w:rsidRDefault="006A78C7"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1FE5155E" wp14:editId="32718A8B">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1286BA"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6A78C7" w:rsidRPr="00B95595" w:rsidRDefault="006A78C7"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6A78C7" w:rsidRDefault="006A78C7"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6A78C7" w:rsidRDefault="006A78C7" w:rsidP="008D1A28">
    <w:pPr>
      <w:pStyle w:val="Glava"/>
      <w:tabs>
        <w:tab w:val="clear" w:pos="4320"/>
        <w:tab w:val="left" w:pos="5112"/>
      </w:tabs>
      <w:spacing w:line="240" w:lineRule="exact"/>
      <w:rPr>
        <w:rFonts w:cs="Arial"/>
        <w:sz w:val="16"/>
      </w:rPr>
    </w:pPr>
    <w:r>
      <w:rPr>
        <w:rFonts w:cs="Arial"/>
        <w:sz w:val="16"/>
      </w:rPr>
      <w:tab/>
      <w:t xml:space="preserve">F: 01 478 74 25 </w:t>
    </w:r>
  </w:p>
  <w:p w:rsidR="006A78C7" w:rsidRDefault="006A78C7" w:rsidP="008D1A28">
    <w:pPr>
      <w:pStyle w:val="Glava"/>
      <w:tabs>
        <w:tab w:val="clear" w:pos="4320"/>
        <w:tab w:val="left" w:pos="5112"/>
      </w:tabs>
      <w:spacing w:line="240" w:lineRule="exact"/>
      <w:rPr>
        <w:rFonts w:cs="Arial"/>
        <w:sz w:val="16"/>
      </w:rPr>
    </w:pPr>
    <w:r>
      <w:rPr>
        <w:rFonts w:cs="Arial"/>
        <w:sz w:val="16"/>
      </w:rPr>
      <w:tab/>
      <w:t>E: gp.mop@gov.si</w:t>
    </w:r>
  </w:p>
  <w:p w:rsidR="006A78C7" w:rsidRDefault="006A78C7" w:rsidP="008D1A28">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6A78C7" w:rsidRPr="008F3500" w:rsidRDefault="006A78C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6"/>
    <w:multiLevelType w:val="singleLevel"/>
    <w:tmpl w:val="00000006"/>
    <w:lvl w:ilvl="0">
      <w:start w:val="1"/>
      <w:numFmt w:val="bullet"/>
      <w:lvlText w:val=""/>
      <w:lvlJc w:val="left"/>
      <w:pPr>
        <w:tabs>
          <w:tab w:val="num" w:pos="720"/>
        </w:tabs>
        <w:ind w:left="720" w:hanging="360"/>
      </w:pPr>
      <w:rPr>
        <w:rFonts w:ascii="Symbol" w:hAnsi="Symbol"/>
      </w:rPr>
    </w:lvl>
  </w:abstractNum>
  <w:abstractNum w:abstractNumId="4">
    <w:nsid w:val="01EA1C94"/>
    <w:multiLevelType w:val="multilevel"/>
    <w:tmpl w:val="2668E846"/>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49F0593"/>
    <w:multiLevelType w:val="hybridMultilevel"/>
    <w:tmpl w:val="8FDEE3E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11AB0C3B"/>
    <w:multiLevelType w:val="multilevel"/>
    <w:tmpl w:val="4D1EE9B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7">
    <w:nsid w:val="180A6B28"/>
    <w:multiLevelType w:val="multilevel"/>
    <w:tmpl w:val="B5F2AB90"/>
    <w:lvl w:ilvl="0">
      <w:start w:val="1"/>
      <w:numFmt w:val="decimal"/>
      <w:lvlText w:val="%1."/>
      <w:lvlJc w:val="left"/>
      <w:pPr>
        <w:tabs>
          <w:tab w:val="num" w:pos="397"/>
        </w:tabs>
        <w:ind w:left="397" w:hanging="397"/>
      </w:pPr>
      <w:rPr>
        <w:rFonts w:hint="default"/>
      </w:rPr>
    </w:lvl>
    <w:lvl w:ilvl="1">
      <w:start w:val="2"/>
      <w:numFmt w:val="decimal"/>
      <w:isLgl/>
      <w:lvlText w:val="%1.%2"/>
      <w:lvlJc w:val="left"/>
      <w:pPr>
        <w:tabs>
          <w:tab w:val="num" w:pos="915"/>
        </w:tabs>
        <w:ind w:left="915" w:hanging="915"/>
      </w:pPr>
      <w:rPr>
        <w:rFonts w:hint="default"/>
      </w:rPr>
    </w:lvl>
    <w:lvl w:ilvl="2">
      <w:start w:val="1"/>
      <w:numFmt w:val="decimal"/>
      <w:isLgl/>
      <w:lvlText w:val="%1.%2.%3"/>
      <w:lvlJc w:val="left"/>
      <w:pPr>
        <w:tabs>
          <w:tab w:val="num" w:pos="915"/>
        </w:tabs>
        <w:ind w:left="915" w:hanging="915"/>
      </w:pPr>
      <w:rPr>
        <w:rFonts w:hint="default"/>
      </w:rPr>
    </w:lvl>
    <w:lvl w:ilvl="3">
      <w:start w:val="1"/>
      <w:numFmt w:val="decimal"/>
      <w:isLgl/>
      <w:lvlText w:val="%1.%2.%3.%4"/>
      <w:lvlJc w:val="left"/>
      <w:pPr>
        <w:tabs>
          <w:tab w:val="num" w:pos="915"/>
        </w:tabs>
        <w:ind w:left="915" w:hanging="915"/>
      </w:pPr>
      <w:rPr>
        <w:rFonts w:hint="default"/>
      </w:rPr>
    </w:lvl>
    <w:lvl w:ilvl="4">
      <w:start w:val="2"/>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3082EEE"/>
    <w:multiLevelType w:val="multilevel"/>
    <w:tmpl w:val="22683E3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2">
    <w:nsid w:val="3C4A3614"/>
    <w:multiLevelType w:val="hybridMultilevel"/>
    <w:tmpl w:val="01CE993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3CE0188C"/>
    <w:multiLevelType w:val="hybridMultilevel"/>
    <w:tmpl w:val="B184BB6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3F415B89"/>
    <w:multiLevelType w:val="multilevel"/>
    <w:tmpl w:val="A9D83DAC"/>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48B8087F"/>
    <w:multiLevelType w:val="hybridMultilevel"/>
    <w:tmpl w:val="A8E4E3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nsid w:val="4D557220"/>
    <w:multiLevelType w:val="hybridMultilevel"/>
    <w:tmpl w:val="9370BC92"/>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4DEC216A"/>
    <w:multiLevelType w:val="multilevel"/>
    <w:tmpl w:val="436A85E6"/>
    <w:lvl w:ilvl="0">
      <w:start w:val="3"/>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5C8931DC"/>
    <w:multiLevelType w:val="hybridMultilevel"/>
    <w:tmpl w:val="BF1E65CC"/>
    <w:lvl w:ilvl="0" w:tplc="0C070001">
      <w:start w:val="1"/>
      <w:numFmt w:val="bullet"/>
      <w:lvlText w:val=""/>
      <w:lvlJc w:val="left"/>
      <w:pPr>
        <w:tabs>
          <w:tab w:val="num" w:pos="720"/>
        </w:tabs>
        <w:ind w:left="720" w:hanging="360"/>
      </w:pPr>
      <w:rPr>
        <w:rFonts w:ascii="Symbol" w:hAnsi="Symbol" w:hint="default"/>
      </w:rPr>
    </w:lvl>
    <w:lvl w:ilvl="1" w:tplc="9A5C3702">
      <w:start w:val="2"/>
      <w:numFmt w:val="bullet"/>
      <w:lvlText w:val="-"/>
      <w:lvlJc w:val="left"/>
      <w:pPr>
        <w:tabs>
          <w:tab w:val="num" w:pos="1440"/>
        </w:tabs>
        <w:ind w:left="1440" w:hanging="360"/>
      </w:pPr>
      <w:rPr>
        <w:rFonts w:ascii="Tahoma" w:eastAsia="Times New Roman" w:hAnsi="Tahoma" w:cs="Tahoma"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1">
    <w:nsid w:val="679476BD"/>
    <w:multiLevelType w:val="hybridMultilevel"/>
    <w:tmpl w:val="96F4B7F0"/>
    <w:lvl w:ilvl="0" w:tplc="FFFFFFFF">
      <w:start w:val="3"/>
      <w:numFmt w:val="decimal"/>
      <w:lvlText w:val="%1."/>
      <w:lvlJc w:val="left"/>
      <w:pPr>
        <w:tabs>
          <w:tab w:val="num" w:pos="644"/>
        </w:tabs>
        <w:ind w:left="644" w:hanging="360"/>
      </w:pPr>
      <w:rPr>
        <w:rFonts w:hint="default"/>
      </w:rPr>
    </w:lvl>
    <w:lvl w:ilvl="1" w:tplc="C32E5A0E">
      <w:start w:val="1"/>
      <w:numFmt w:val="bullet"/>
      <w:lvlText w:val="-"/>
      <w:lvlJc w:val="left"/>
      <w:pPr>
        <w:tabs>
          <w:tab w:val="num" w:pos="1440"/>
        </w:tabs>
        <w:ind w:left="1440" w:hanging="360"/>
      </w:pPr>
      <w:rPr>
        <w:rFonts w:ascii="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6F7F27D9"/>
    <w:multiLevelType w:val="hybridMultilevel"/>
    <w:tmpl w:val="F790089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nsid w:val="71465F5E"/>
    <w:multiLevelType w:val="multilevel"/>
    <w:tmpl w:val="D89C6A0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BEF488E"/>
    <w:multiLevelType w:val="hybridMultilevel"/>
    <w:tmpl w:val="5B0A1A40"/>
    <w:lvl w:ilvl="0" w:tplc="0AB03F5C">
      <w:numFmt w:val="bullet"/>
      <w:lvlText w:val="-"/>
      <w:lvlJc w:val="left"/>
      <w:pPr>
        <w:tabs>
          <w:tab w:val="num" w:pos="1406"/>
        </w:tabs>
        <w:ind w:left="1406" w:hanging="337"/>
      </w:pPr>
      <w:rPr>
        <w:rFonts w:ascii="Times New Roman" w:eastAsia="Times New Roman" w:hAnsi="Times New Roman" w:cs="Times New Roman" w:hint="default"/>
      </w:rPr>
    </w:lvl>
    <w:lvl w:ilvl="1" w:tplc="0AB03F5C">
      <w:numFmt w:val="bullet"/>
      <w:lvlText w:val="-"/>
      <w:lvlJc w:val="left"/>
      <w:pPr>
        <w:tabs>
          <w:tab w:val="num" w:pos="1406"/>
        </w:tabs>
        <w:ind w:left="1406" w:hanging="337"/>
      </w:pPr>
      <w:rPr>
        <w:rFonts w:ascii="Times New Roman" w:eastAsia="Times New Roman" w:hAnsi="Times New Roman" w:cs="Times New Roman" w:hint="default"/>
      </w:rPr>
    </w:lvl>
    <w:lvl w:ilvl="2" w:tplc="0424000F">
      <w:start w:val="1"/>
      <w:numFmt w:val="decimal"/>
      <w:lvlText w:val="%3."/>
      <w:lvlJc w:val="left"/>
      <w:pPr>
        <w:tabs>
          <w:tab w:val="num" w:pos="3169"/>
        </w:tabs>
        <w:ind w:left="3169" w:hanging="360"/>
      </w:pPr>
      <w:rPr>
        <w:rFonts w:hint="default"/>
      </w:rPr>
    </w:lvl>
    <w:lvl w:ilvl="3" w:tplc="04240001" w:tentative="1">
      <w:start w:val="1"/>
      <w:numFmt w:val="bullet"/>
      <w:lvlText w:val=""/>
      <w:lvlJc w:val="left"/>
      <w:pPr>
        <w:tabs>
          <w:tab w:val="num" w:pos="3889"/>
        </w:tabs>
        <w:ind w:left="3889" w:hanging="360"/>
      </w:pPr>
      <w:rPr>
        <w:rFonts w:ascii="Symbol" w:hAnsi="Symbol" w:hint="default"/>
      </w:rPr>
    </w:lvl>
    <w:lvl w:ilvl="4" w:tplc="04240003" w:tentative="1">
      <w:start w:val="1"/>
      <w:numFmt w:val="bullet"/>
      <w:lvlText w:val="o"/>
      <w:lvlJc w:val="left"/>
      <w:pPr>
        <w:tabs>
          <w:tab w:val="num" w:pos="4609"/>
        </w:tabs>
        <w:ind w:left="4609" w:hanging="360"/>
      </w:pPr>
      <w:rPr>
        <w:rFonts w:ascii="Courier New" w:hAnsi="Courier New" w:cs="Courier New" w:hint="default"/>
      </w:rPr>
    </w:lvl>
    <w:lvl w:ilvl="5" w:tplc="04240005" w:tentative="1">
      <w:start w:val="1"/>
      <w:numFmt w:val="bullet"/>
      <w:lvlText w:val=""/>
      <w:lvlJc w:val="left"/>
      <w:pPr>
        <w:tabs>
          <w:tab w:val="num" w:pos="5329"/>
        </w:tabs>
        <w:ind w:left="5329" w:hanging="360"/>
      </w:pPr>
      <w:rPr>
        <w:rFonts w:ascii="Wingdings" w:hAnsi="Wingdings" w:hint="default"/>
      </w:rPr>
    </w:lvl>
    <w:lvl w:ilvl="6" w:tplc="04240001" w:tentative="1">
      <w:start w:val="1"/>
      <w:numFmt w:val="bullet"/>
      <w:lvlText w:val=""/>
      <w:lvlJc w:val="left"/>
      <w:pPr>
        <w:tabs>
          <w:tab w:val="num" w:pos="6049"/>
        </w:tabs>
        <w:ind w:left="6049" w:hanging="360"/>
      </w:pPr>
      <w:rPr>
        <w:rFonts w:ascii="Symbol" w:hAnsi="Symbol" w:hint="default"/>
      </w:rPr>
    </w:lvl>
    <w:lvl w:ilvl="7" w:tplc="04240003" w:tentative="1">
      <w:start w:val="1"/>
      <w:numFmt w:val="bullet"/>
      <w:lvlText w:val="o"/>
      <w:lvlJc w:val="left"/>
      <w:pPr>
        <w:tabs>
          <w:tab w:val="num" w:pos="6769"/>
        </w:tabs>
        <w:ind w:left="6769" w:hanging="360"/>
      </w:pPr>
      <w:rPr>
        <w:rFonts w:ascii="Courier New" w:hAnsi="Courier New" w:cs="Courier New" w:hint="default"/>
      </w:rPr>
    </w:lvl>
    <w:lvl w:ilvl="8" w:tplc="04240005" w:tentative="1">
      <w:start w:val="1"/>
      <w:numFmt w:val="bullet"/>
      <w:lvlText w:val=""/>
      <w:lvlJc w:val="left"/>
      <w:pPr>
        <w:tabs>
          <w:tab w:val="num" w:pos="7489"/>
        </w:tabs>
        <w:ind w:left="7489" w:hanging="360"/>
      </w:pPr>
      <w:rPr>
        <w:rFonts w:ascii="Wingdings" w:hAnsi="Wingdings" w:hint="default"/>
      </w:rPr>
    </w:lvl>
  </w:abstractNum>
  <w:abstractNum w:abstractNumId="26">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25"/>
  </w:num>
  <w:num w:numId="4">
    <w:abstractNumId w:val="17"/>
  </w:num>
  <w:num w:numId="5">
    <w:abstractNumId w:val="19"/>
  </w:num>
  <w:num w:numId="6">
    <w:abstractNumId w:val="22"/>
  </w:num>
  <w:num w:numId="7">
    <w:abstractNumId w:val="26"/>
  </w:num>
  <w:num w:numId="8">
    <w:abstractNumId w:val="15"/>
  </w:num>
  <w:num w:numId="9">
    <w:abstractNumId w:val="10"/>
  </w:num>
  <w:num w:numId="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21"/>
  </w:num>
  <w:num w:numId="12">
    <w:abstractNumId w:val="12"/>
  </w:num>
  <w:num w:numId="13">
    <w:abstractNumId w:val="6"/>
  </w:num>
  <w:num w:numId="14">
    <w:abstractNumId w:val="23"/>
  </w:num>
  <w:num w:numId="15">
    <w:abstractNumId w:val="1"/>
  </w:num>
  <w:num w:numId="16">
    <w:abstractNumId w:val="2"/>
  </w:num>
  <w:num w:numId="17">
    <w:abstractNumId w:val="3"/>
  </w:num>
  <w:num w:numId="18">
    <w:abstractNumId w:val="20"/>
  </w:num>
  <w:num w:numId="19">
    <w:abstractNumId w:val="16"/>
  </w:num>
  <w:num w:numId="20">
    <w:abstractNumId w:val="18"/>
  </w:num>
  <w:num w:numId="21">
    <w:abstractNumId w:val="14"/>
  </w:num>
  <w:num w:numId="22">
    <w:abstractNumId w:val="24"/>
  </w:num>
  <w:num w:numId="23">
    <w:abstractNumId w:val="13"/>
  </w:num>
  <w:num w:numId="24">
    <w:abstractNumId w:val="4"/>
  </w:num>
  <w:num w:numId="25">
    <w:abstractNumId w:val="7"/>
  </w:num>
  <w:num w:numId="26">
    <w:abstractNumId w:val="5"/>
  </w:num>
  <w:num w:numId="27">
    <w:abstractNumId w:val="9"/>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w15:presenceInfo w15:providerId="None" w15:userId="L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25"/>
    <w:rsid w:val="0001550E"/>
    <w:rsid w:val="00016D7B"/>
    <w:rsid w:val="00023A88"/>
    <w:rsid w:val="00027744"/>
    <w:rsid w:val="00045A1D"/>
    <w:rsid w:val="00067453"/>
    <w:rsid w:val="0008692C"/>
    <w:rsid w:val="000A5663"/>
    <w:rsid w:val="000A7238"/>
    <w:rsid w:val="000B3875"/>
    <w:rsid w:val="000C2A38"/>
    <w:rsid w:val="000E092B"/>
    <w:rsid w:val="000E1264"/>
    <w:rsid w:val="00121E5D"/>
    <w:rsid w:val="001340E6"/>
    <w:rsid w:val="001357B2"/>
    <w:rsid w:val="00135EB8"/>
    <w:rsid w:val="00137173"/>
    <w:rsid w:val="00150A8A"/>
    <w:rsid w:val="0015347C"/>
    <w:rsid w:val="00155A15"/>
    <w:rsid w:val="00164BE3"/>
    <w:rsid w:val="001679A1"/>
    <w:rsid w:val="001A4F4C"/>
    <w:rsid w:val="001D0A2B"/>
    <w:rsid w:val="001D2436"/>
    <w:rsid w:val="001E2DEA"/>
    <w:rsid w:val="00202A77"/>
    <w:rsid w:val="0020571C"/>
    <w:rsid w:val="0025795A"/>
    <w:rsid w:val="00262B8B"/>
    <w:rsid w:val="00271CE5"/>
    <w:rsid w:val="00273E16"/>
    <w:rsid w:val="00282020"/>
    <w:rsid w:val="0028292D"/>
    <w:rsid w:val="00292668"/>
    <w:rsid w:val="002B7A82"/>
    <w:rsid w:val="002C1761"/>
    <w:rsid w:val="002C281D"/>
    <w:rsid w:val="002D1010"/>
    <w:rsid w:val="002D3BA3"/>
    <w:rsid w:val="0030512A"/>
    <w:rsid w:val="00310364"/>
    <w:rsid w:val="003304BD"/>
    <w:rsid w:val="0035451D"/>
    <w:rsid w:val="00361A7E"/>
    <w:rsid w:val="003636BF"/>
    <w:rsid w:val="00374483"/>
    <w:rsid w:val="0037479F"/>
    <w:rsid w:val="003845B4"/>
    <w:rsid w:val="00387A9A"/>
    <w:rsid w:val="00387B1A"/>
    <w:rsid w:val="003903EA"/>
    <w:rsid w:val="003A2FDE"/>
    <w:rsid w:val="003A6BEB"/>
    <w:rsid w:val="003B48C1"/>
    <w:rsid w:val="003B7831"/>
    <w:rsid w:val="003D08E5"/>
    <w:rsid w:val="003E1C74"/>
    <w:rsid w:val="003E4099"/>
    <w:rsid w:val="0041552F"/>
    <w:rsid w:val="00421EEF"/>
    <w:rsid w:val="00442DE2"/>
    <w:rsid w:val="00454B31"/>
    <w:rsid w:val="00456F8D"/>
    <w:rsid w:val="00470C10"/>
    <w:rsid w:val="0048088C"/>
    <w:rsid w:val="0048088E"/>
    <w:rsid w:val="004B564E"/>
    <w:rsid w:val="004C14D0"/>
    <w:rsid w:val="004C30EA"/>
    <w:rsid w:val="004E357D"/>
    <w:rsid w:val="00511031"/>
    <w:rsid w:val="00515BBD"/>
    <w:rsid w:val="00526246"/>
    <w:rsid w:val="00536222"/>
    <w:rsid w:val="00552DBD"/>
    <w:rsid w:val="00567106"/>
    <w:rsid w:val="005A07E9"/>
    <w:rsid w:val="005B19E2"/>
    <w:rsid w:val="005C5BA4"/>
    <w:rsid w:val="005D529B"/>
    <w:rsid w:val="005E1D3C"/>
    <w:rsid w:val="005E46E7"/>
    <w:rsid w:val="005F2CC9"/>
    <w:rsid w:val="00610BB7"/>
    <w:rsid w:val="00632253"/>
    <w:rsid w:val="00642714"/>
    <w:rsid w:val="006455CE"/>
    <w:rsid w:val="00651FAE"/>
    <w:rsid w:val="00672A08"/>
    <w:rsid w:val="00677197"/>
    <w:rsid w:val="00690F3E"/>
    <w:rsid w:val="006A104C"/>
    <w:rsid w:val="006A78C7"/>
    <w:rsid w:val="006B333A"/>
    <w:rsid w:val="006B4908"/>
    <w:rsid w:val="006C0FA1"/>
    <w:rsid w:val="006D42D9"/>
    <w:rsid w:val="006E1E9F"/>
    <w:rsid w:val="006F0E3D"/>
    <w:rsid w:val="006F7FBF"/>
    <w:rsid w:val="00704440"/>
    <w:rsid w:val="00711E4B"/>
    <w:rsid w:val="00714C8E"/>
    <w:rsid w:val="007203BA"/>
    <w:rsid w:val="00723FA1"/>
    <w:rsid w:val="007260A2"/>
    <w:rsid w:val="00727430"/>
    <w:rsid w:val="00733017"/>
    <w:rsid w:val="00742284"/>
    <w:rsid w:val="00743930"/>
    <w:rsid w:val="0076371C"/>
    <w:rsid w:val="007655F2"/>
    <w:rsid w:val="00775559"/>
    <w:rsid w:val="00783310"/>
    <w:rsid w:val="007A1765"/>
    <w:rsid w:val="007A4A6D"/>
    <w:rsid w:val="007D084B"/>
    <w:rsid w:val="007D1BCF"/>
    <w:rsid w:val="007D75CF"/>
    <w:rsid w:val="007E301D"/>
    <w:rsid w:val="007E6DC5"/>
    <w:rsid w:val="007F2199"/>
    <w:rsid w:val="0080206A"/>
    <w:rsid w:val="00805AA7"/>
    <w:rsid w:val="00806810"/>
    <w:rsid w:val="00807E58"/>
    <w:rsid w:val="0081631F"/>
    <w:rsid w:val="0082090E"/>
    <w:rsid w:val="00845B74"/>
    <w:rsid w:val="0086583F"/>
    <w:rsid w:val="0088043C"/>
    <w:rsid w:val="00884942"/>
    <w:rsid w:val="008906C9"/>
    <w:rsid w:val="008966CD"/>
    <w:rsid w:val="008A7ECA"/>
    <w:rsid w:val="008B3FE1"/>
    <w:rsid w:val="008C5738"/>
    <w:rsid w:val="008C68E2"/>
    <w:rsid w:val="008C7964"/>
    <w:rsid w:val="008D04F0"/>
    <w:rsid w:val="008D1A28"/>
    <w:rsid w:val="008D3B5E"/>
    <w:rsid w:val="008D41CD"/>
    <w:rsid w:val="008E3441"/>
    <w:rsid w:val="008E6392"/>
    <w:rsid w:val="008F3500"/>
    <w:rsid w:val="00914F04"/>
    <w:rsid w:val="00924E3C"/>
    <w:rsid w:val="009549D0"/>
    <w:rsid w:val="00957AA5"/>
    <w:rsid w:val="009612BB"/>
    <w:rsid w:val="009636BF"/>
    <w:rsid w:val="00984393"/>
    <w:rsid w:val="00994953"/>
    <w:rsid w:val="009A4157"/>
    <w:rsid w:val="009B2394"/>
    <w:rsid w:val="009B706D"/>
    <w:rsid w:val="009D4815"/>
    <w:rsid w:val="00A125A6"/>
    <w:rsid w:val="00A125C5"/>
    <w:rsid w:val="00A35733"/>
    <w:rsid w:val="00A43EAE"/>
    <w:rsid w:val="00A46E25"/>
    <w:rsid w:val="00A5039D"/>
    <w:rsid w:val="00A65EE7"/>
    <w:rsid w:val="00A70133"/>
    <w:rsid w:val="00A822ED"/>
    <w:rsid w:val="00A91F49"/>
    <w:rsid w:val="00AA17BA"/>
    <w:rsid w:val="00AB22A5"/>
    <w:rsid w:val="00AC0D34"/>
    <w:rsid w:val="00AC2465"/>
    <w:rsid w:val="00AC3DB5"/>
    <w:rsid w:val="00AD191B"/>
    <w:rsid w:val="00AF1225"/>
    <w:rsid w:val="00AF6FF5"/>
    <w:rsid w:val="00B016BE"/>
    <w:rsid w:val="00B075E4"/>
    <w:rsid w:val="00B17141"/>
    <w:rsid w:val="00B24288"/>
    <w:rsid w:val="00B27C0D"/>
    <w:rsid w:val="00B31575"/>
    <w:rsid w:val="00B42447"/>
    <w:rsid w:val="00B51107"/>
    <w:rsid w:val="00B64055"/>
    <w:rsid w:val="00B66BF5"/>
    <w:rsid w:val="00B66CA1"/>
    <w:rsid w:val="00B713F6"/>
    <w:rsid w:val="00B74DB5"/>
    <w:rsid w:val="00B8547D"/>
    <w:rsid w:val="00B95595"/>
    <w:rsid w:val="00BA66D9"/>
    <w:rsid w:val="00BB1E22"/>
    <w:rsid w:val="00BC4E24"/>
    <w:rsid w:val="00BC760D"/>
    <w:rsid w:val="00BD4D9D"/>
    <w:rsid w:val="00BE61DE"/>
    <w:rsid w:val="00BF4760"/>
    <w:rsid w:val="00C00F1B"/>
    <w:rsid w:val="00C00FDC"/>
    <w:rsid w:val="00C04DF2"/>
    <w:rsid w:val="00C23690"/>
    <w:rsid w:val="00C250D5"/>
    <w:rsid w:val="00C36BC2"/>
    <w:rsid w:val="00C50A7C"/>
    <w:rsid w:val="00C61C13"/>
    <w:rsid w:val="00C63643"/>
    <w:rsid w:val="00C66B75"/>
    <w:rsid w:val="00C92898"/>
    <w:rsid w:val="00CA2B17"/>
    <w:rsid w:val="00CB051D"/>
    <w:rsid w:val="00CB36D5"/>
    <w:rsid w:val="00CC4A2B"/>
    <w:rsid w:val="00CE4EAA"/>
    <w:rsid w:val="00CE7514"/>
    <w:rsid w:val="00D03285"/>
    <w:rsid w:val="00D11081"/>
    <w:rsid w:val="00D248DE"/>
    <w:rsid w:val="00D272B2"/>
    <w:rsid w:val="00D31684"/>
    <w:rsid w:val="00D36B72"/>
    <w:rsid w:val="00D62BA5"/>
    <w:rsid w:val="00D71EEC"/>
    <w:rsid w:val="00D74121"/>
    <w:rsid w:val="00D807E4"/>
    <w:rsid w:val="00D8542D"/>
    <w:rsid w:val="00D870FC"/>
    <w:rsid w:val="00DA5C00"/>
    <w:rsid w:val="00DA70AD"/>
    <w:rsid w:val="00DC0DC6"/>
    <w:rsid w:val="00DC6186"/>
    <w:rsid w:val="00DC6A71"/>
    <w:rsid w:val="00DC6FD7"/>
    <w:rsid w:val="00DE5B46"/>
    <w:rsid w:val="00DF06B2"/>
    <w:rsid w:val="00E0357D"/>
    <w:rsid w:val="00E061A9"/>
    <w:rsid w:val="00E143BD"/>
    <w:rsid w:val="00E24EC2"/>
    <w:rsid w:val="00E45B17"/>
    <w:rsid w:val="00E4676A"/>
    <w:rsid w:val="00E47A4A"/>
    <w:rsid w:val="00E77ABB"/>
    <w:rsid w:val="00E84001"/>
    <w:rsid w:val="00E85F84"/>
    <w:rsid w:val="00E96041"/>
    <w:rsid w:val="00EA0359"/>
    <w:rsid w:val="00EA343B"/>
    <w:rsid w:val="00EA5D3A"/>
    <w:rsid w:val="00EB48DE"/>
    <w:rsid w:val="00EB616E"/>
    <w:rsid w:val="00EC2630"/>
    <w:rsid w:val="00EE02D0"/>
    <w:rsid w:val="00EF65D0"/>
    <w:rsid w:val="00EF6B55"/>
    <w:rsid w:val="00F02DBC"/>
    <w:rsid w:val="00F07131"/>
    <w:rsid w:val="00F2227E"/>
    <w:rsid w:val="00F23209"/>
    <w:rsid w:val="00F240BB"/>
    <w:rsid w:val="00F25603"/>
    <w:rsid w:val="00F37D81"/>
    <w:rsid w:val="00F415D3"/>
    <w:rsid w:val="00F4193A"/>
    <w:rsid w:val="00F46724"/>
    <w:rsid w:val="00F57FED"/>
    <w:rsid w:val="00F67B73"/>
    <w:rsid w:val="00F81C34"/>
    <w:rsid w:val="00F85AF7"/>
    <w:rsid w:val="00F8702C"/>
    <w:rsid w:val="00FE39E2"/>
    <w:rsid w:val="00FF5BB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semiHidden/>
    <w:unhideWhenUsed/>
    <w:rsid w:val="00374483"/>
    <w:rPr>
      <w:sz w:val="16"/>
      <w:szCs w:val="16"/>
    </w:rPr>
  </w:style>
  <w:style w:type="paragraph" w:styleId="Pripombabesedilo">
    <w:name w:val="annotation text"/>
    <w:basedOn w:val="Navaden"/>
    <w:link w:val="PripombabesediloZnak"/>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semiHidden/>
    <w:unhideWhenUsed/>
    <w:rsid w:val="00374483"/>
    <w:rPr>
      <w:sz w:val="16"/>
      <w:szCs w:val="16"/>
    </w:rPr>
  </w:style>
  <w:style w:type="paragraph" w:styleId="Pripombabesedilo">
    <w:name w:val="annotation text"/>
    <w:basedOn w:val="Navaden"/>
    <w:link w:val="PripombabesediloZnak"/>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4964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bmlfuw.gv.at/wasser/wasser-oesterreich/wasserrecht_national/planung/NGP-2015.html"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A9885-4AF0-44EC-B5D5-9F2BE2EB1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1</TotalTime>
  <Pages>16</Pages>
  <Words>4213</Words>
  <Characters>24018</Characters>
  <Application>Microsoft Office Word</Application>
  <DocSecurity>0</DocSecurity>
  <Lines>200</Lines>
  <Paragraphs>56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28175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Potocnik</dc:creator>
  <cp:lastModifiedBy>Katja.Goricar</cp:lastModifiedBy>
  <cp:revision>2</cp:revision>
  <cp:lastPrinted>2016-09-08T06:47:00Z</cp:lastPrinted>
  <dcterms:created xsi:type="dcterms:W3CDTF">2017-11-20T09:47:00Z</dcterms:created>
  <dcterms:modified xsi:type="dcterms:W3CDTF">2017-11-20T09:47:00Z</dcterms:modified>
</cp:coreProperties>
</file>